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F012B15" w14:textId="2C03AD89" w:rsidR="004E67A6" w:rsidRDefault="004E67A6" w:rsidP="00A00D4E">
      <w:pPr>
        <w:spacing w:after="0" w:line="240" w:lineRule="auto"/>
        <w:jc w:val="both"/>
        <w:rPr>
          <w:rFonts w:ascii="Times New Roman" w:eastAsia="Times New Roman" w:hAnsi="Times New Roman" w:cs="Times New Roman"/>
          <w:b/>
          <w:sz w:val="28"/>
          <w:szCs w:val="28"/>
        </w:rPr>
      </w:pPr>
      <w:r w:rsidRPr="004E67A6">
        <w:rPr>
          <w:rFonts w:ascii="Times New Roman" w:eastAsia="Times New Roman" w:hAnsi="Times New Roman" w:cs="Times New Roman"/>
          <w:b/>
          <w:sz w:val="28"/>
          <w:szCs w:val="28"/>
        </w:rPr>
        <w:object w:dxaOrig="4320" w:dyaOrig="4320" w14:anchorId="745DCB6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3.75pt;height:744pt" o:ole="">
            <v:imagedata r:id="rId5" o:title=""/>
          </v:shape>
          <o:OLEObject Type="Embed" ProgID="FoxitReader.Document" ShapeID="_x0000_i1025" DrawAspect="Content" ObjectID="_1693943900" r:id="rId6"/>
        </w:object>
      </w:r>
      <w:bookmarkStart w:id="0" w:name="_GoBack"/>
      <w:bookmarkEnd w:id="0"/>
    </w:p>
    <w:p w14:paraId="0E6B4896" w14:textId="77777777" w:rsidR="00E5144F" w:rsidRPr="00E5144F" w:rsidRDefault="00E5144F" w:rsidP="00A00D4E">
      <w:pPr>
        <w:numPr>
          <w:ilvl w:val="0"/>
          <w:numId w:val="6"/>
        </w:numPr>
        <w:tabs>
          <w:tab w:val="left" w:pos="993"/>
        </w:tabs>
        <w:spacing w:after="0" w:line="240" w:lineRule="auto"/>
        <w:ind w:left="0" w:firstLine="709"/>
        <w:jc w:val="both"/>
        <w:rPr>
          <w:rFonts w:ascii="Times New Roman" w:hAnsi="Times New Roman" w:cs="Times New Roman"/>
          <w:sz w:val="28"/>
          <w:szCs w:val="28"/>
        </w:rPr>
      </w:pPr>
      <w:r w:rsidRPr="00E5144F">
        <w:rPr>
          <w:rFonts w:ascii="Times New Roman" w:eastAsia="Times New Roman" w:hAnsi="Times New Roman" w:cs="Times New Roman"/>
          <w:b/>
          <w:sz w:val="28"/>
          <w:szCs w:val="28"/>
        </w:rPr>
        <w:t>Общие положения</w:t>
      </w:r>
      <w:r w:rsidRPr="00E5144F">
        <w:rPr>
          <w:rFonts w:ascii="Times New Roman" w:hAnsi="Times New Roman" w:cs="Times New Roman"/>
          <w:sz w:val="28"/>
          <w:szCs w:val="28"/>
        </w:rPr>
        <w:t xml:space="preserve">  </w:t>
      </w:r>
    </w:p>
    <w:p w14:paraId="44CC652E" w14:textId="5E946D90" w:rsidR="00E5144F" w:rsidRPr="00E5144F" w:rsidRDefault="00E5144F" w:rsidP="008A0FED">
      <w:pPr>
        <w:numPr>
          <w:ilvl w:val="1"/>
          <w:numId w:val="6"/>
        </w:numPr>
        <w:spacing w:after="0" w:line="240" w:lineRule="auto"/>
        <w:ind w:left="0" w:firstLine="709"/>
        <w:jc w:val="both"/>
        <w:rPr>
          <w:rFonts w:ascii="Times New Roman" w:hAnsi="Times New Roman" w:cs="Times New Roman"/>
          <w:sz w:val="28"/>
          <w:szCs w:val="28"/>
        </w:rPr>
      </w:pPr>
      <w:r w:rsidRPr="00E5144F">
        <w:rPr>
          <w:rFonts w:ascii="Times New Roman" w:hAnsi="Times New Roman" w:cs="Times New Roman"/>
          <w:sz w:val="28"/>
          <w:szCs w:val="28"/>
        </w:rPr>
        <w:t>Государственная итогов</w:t>
      </w:r>
      <w:r w:rsidR="00E04E39">
        <w:rPr>
          <w:rFonts w:ascii="Times New Roman" w:hAnsi="Times New Roman" w:cs="Times New Roman"/>
          <w:sz w:val="28"/>
          <w:szCs w:val="28"/>
        </w:rPr>
        <w:t>ая аттестация выпускников 9 класса</w:t>
      </w:r>
      <w:r w:rsidRPr="00E5144F">
        <w:rPr>
          <w:rFonts w:ascii="Times New Roman" w:hAnsi="Times New Roman" w:cs="Times New Roman"/>
          <w:sz w:val="28"/>
          <w:szCs w:val="28"/>
        </w:rPr>
        <w:t>, независимо от формы получения образования, после освоения ими общеобразовательных программ основного об</w:t>
      </w:r>
      <w:r w:rsidR="00E04E39">
        <w:rPr>
          <w:rFonts w:ascii="Times New Roman" w:hAnsi="Times New Roman" w:cs="Times New Roman"/>
          <w:sz w:val="28"/>
          <w:szCs w:val="28"/>
        </w:rPr>
        <w:t>щего</w:t>
      </w:r>
      <w:r w:rsidRPr="00E5144F">
        <w:rPr>
          <w:rFonts w:ascii="Times New Roman" w:hAnsi="Times New Roman" w:cs="Times New Roman"/>
          <w:sz w:val="28"/>
          <w:szCs w:val="28"/>
        </w:rPr>
        <w:t xml:space="preserve"> образования является обязательной.  </w:t>
      </w:r>
    </w:p>
    <w:p w14:paraId="70526283" w14:textId="3F9D15CD" w:rsidR="00E5144F" w:rsidRPr="00E5144F" w:rsidRDefault="00E5144F" w:rsidP="00B2057A">
      <w:pPr>
        <w:numPr>
          <w:ilvl w:val="1"/>
          <w:numId w:val="6"/>
        </w:numPr>
        <w:spacing w:after="0" w:line="240" w:lineRule="auto"/>
        <w:ind w:left="0" w:firstLine="709"/>
        <w:jc w:val="both"/>
        <w:rPr>
          <w:rFonts w:ascii="Times New Roman" w:hAnsi="Times New Roman" w:cs="Times New Roman"/>
          <w:sz w:val="28"/>
          <w:szCs w:val="28"/>
        </w:rPr>
      </w:pPr>
      <w:r w:rsidRPr="00E5144F">
        <w:rPr>
          <w:rFonts w:ascii="Times New Roman" w:hAnsi="Times New Roman" w:cs="Times New Roman"/>
          <w:sz w:val="28"/>
          <w:szCs w:val="28"/>
        </w:rPr>
        <w:t xml:space="preserve">Итоговая аттестация является средством диагностики успешности усвоения </w:t>
      </w:r>
      <w:r>
        <w:rPr>
          <w:rFonts w:ascii="Times New Roman" w:hAnsi="Times New Roman" w:cs="Times New Roman"/>
          <w:sz w:val="28"/>
          <w:szCs w:val="28"/>
        </w:rPr>
        <w:t>об</w:t>
      </w:r>
      <w:r w:rsidRPr="00E5144F">
        <w:rPr>
          <w:rFonts w:ascii="Times New Roman" w:hAnsi="Times New Roman" w:cs="Times New Roman"/>
          <w:sz w:val="28"/>
          <w:szCs w:val="28"/>
        </w:rPr>
        <w:t>уча</w:t>
      </w:r>
      <w:r w:rsidR="00272868">
        <w:rPr>
          <w:rFonts w:ascii="Times New Roman" w:hAnsi="Times New Roman" w:cs="Times New Roman"/>
          <w:sz w:val="28"/>
          <w:szCs w:val="28"/>
        </w:rPr>
        <w:t>ю</w:t>
      </w:r>
      <w:r w:rsidRPr="00E5144F">
        <w:rPr>
          <w:rFonts w:ascii="Times New Roman" w:hAnsi="Times New Roman" w:cs="Times New Roman"/>
          <w:sz w:val="28"/>
          <w:szCs w:val="28"/>
        </w:rPr>
        <w:t>щимися программ ос</w:t>
      </w:r>
      <w:r w:rsidR="00E04E39">
        <w:rPr>
          <w:rFonts w:ascii="Times New Roman" w:hAnsi="Times New Roman" w:cs="Times New Roman"/>
          <w:sz w:val="28"/>
          <w:szCs w:val="28"/>
        </w:rPr>
        <w:t>новного общего</w:t>
      </w:r>
      <w:r w:rsidRPr="00E5144F">
        <w:rPr>
          <w:rFonts w:ascii="Times New Roman" w:hAnsi="Times New Roman" w:cs="Times New Roman"/>
          <w:sz w:val="28"/>
          <w:szCs w:val="28"/>
        </w:rPr>
        <w:t xml:space="preserve"> образования.  </w:t>
      </w:r>
    </w:p>
    <w:p w14:paraId="239A1C66" w14:textId="77777777" w:rsidR="00E5144F" w:rsidRPr="00E5144F" w:rsidRDefault="00792302" w:rsidP="00151C72">
      <w:pPr>
        <w:numPr>
          <w:ilvl w:val="1"/>
          <w:numId w:val="6"/>
        </w:numPr>
        <w:spacing w:after="0" w:line="240" w:lineRule="auto"/>
        <w:ind w:left="0" w:firstLine="709"/>
        <w:jc w:val="both"/>
        <w:rPr>
          <w:rFonts w:ascii="Times New Roman" w:hAnsi="Times New Roman" w:cs="Times New Roman"/>
          <w:sz w:val="28"/>
          <w:szCs w:val="28"/>
        </w:rPr>
      </w:pPr>
      <w:r>
        <w:rPr>
          <w:rFonts w:ascii="Times New Roman" w:eastAsia="Calibri" w:hAnsi="Times New Roman" w:cs="Times New Roman"/>
          <w:noProof/>
          <w:sz w:val="28"/>
          <w:szCs w:val="28"/>
          <w:lang w:eastAsia="ru-RU"/>
        </w:rPr>
        <w:pict w14:anchorId="07FFF2DB">
          <v:group id="Group 4078" o:spid="_x0000_s1026" style="position:absolute;left:0;text-align:left;margin-left:595.2pt;margin-top:72.9pt;width:3pt;height:10.9pt;z-index:251659264;mso-position-horizontal-relative:page;mso-position-vertical-relative:page" coordsize="38100,1386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">
            <v:rect id="Rectangle 11" o:spid="_x0000_s1027" style="position:absolute;width:50673;height:18438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" filled="f" stroked="f">
              <v:textbox inset="0,0,0,0">
                <w:txbxContent>
                  <w:p w14:paraId="01146BE4" w14:textId="77777777" w:rsidR="00E5144F" w:rsidRDefault="00E5144F" w:rsidP="00E5144F">
                    <w:r>
                      <w:t xml:space="preserve"> </w:t>
                    </w:r>
                  </w:p>
                </w:txbxContent>
              </v:textbox>
            </v:rect>
            <w10:wrap type="square" anchorx="page" anchory="page"/>
          </v:group>
        </w:pict>
      </w:r>
      <w:r w:rsidR="00E5144F" w:rsidRPr="00E5144F">
        <w:rPr>
          <w:rFonts w:ascii="Times New Roman" w:hAnsi="Times New Roman" w:cs="Times New Roman"/>
          <w:sz w:val="28"/>
          <w:szCs w:val="28"/>
        </w:rPr>
        <w:t xml:space="preserve">Настоящее положение разработано в соответствии с Федеральным законом от 29 декабря 2012 г. № 273-ФЗ «Об образовании в Российской Федерации», «Порядком проведения государственной итоговой аттестации по образовательным программам основного общего образования», утвержденного приказом Министерства образования и науки №1400 от 26.12.2013, Письмом Министерства образования и науки Российской Федерации от 15 ноября 2013 г. № НТ-1139/08 «Об организации получения образования в семейной форме», Уставом школы. </w:t>
      </w:r>
    </w:p>
    <w:p w14:paraId="6A40429A" w14:textId="77777777" w:rsidR="00E5144F" w:rsidRPr="00E5144F" w:rsidRDefault="00E5144F" w:rsidP="00E5144F">
      <w:pPr>
        <w:numPr>
          <w:ilvl w:val="1"/>
          <w:numId w:val="6"/>
        </w:numPr>
        <w:spacing w:after="0" w:line="240" w:lineRule="auto"/>
        <w:ind w:left="0" w:firstLine="709"/>
        <w:jc w:val="both"/>
        <w:rPr>
          <w:rFonts w:ascii="Times New Roman" w:hAnsi="Times New Roman" w:cs="Times New Roman"/>
          <w:sz w:val="28"/>
          <w:szCs w:val="28"/>
        </w:rPr>
      </w:pPr>
      <w:r w:rsidRPr="00E5144F">
        <w:rPr>
          <w:rFonts w:ascii="Times New Roman" w:hAnsi="Times New Roman" w:cs="Times New Roman"/>
          <w:sz w:val="28"/>
          <w:szCs w:val="28"/>
        </w:rPr>
        <w:t xml:space="preserve">Задачами итоговой аттестации являются: </w:t>
      </w:r>
    </w:p>
    <w:p w14:paraId="3E480E13" w14:textId="77777777" w:rsidR="00E5144F" w:rsidRPr="00E5144F" w:rsidRDefault="00E5144F" w:rsidP="00E5144F">
      <w:pPr>
        <w:pStyle w:val="a5"/>
        <w:numPr>
          <w:ilvl w:val="0"/>
          <w:numId w:val="13"/>
        </w:numPr>
        <w:tabs>
          <w:tab w:val="left" w:pos="1134"/>
        </w:tabs>
        <w:spacing w:after="0" w:line="240" w:lineRule="auto"/>
        <w:ind w:left="0" w:firstLine="709"/>
        <w:jc w:val="both"/>
        <w:rPr>
          <w:rFonts w:ascii="Times New Roman" w:hAnsi="Times New Roman" w:cs="Times New Roman"/>
          <w:sz w:val="28"/>
          <w:szCs w:val="28"/>
        </w:rPr>
      </w:pPr>
      <w:r w:rsidRPr="00E5144F">
        <w:rPr>
          <w:rFonts w:ascii="Times New Roman" w:hAnsi="Times New Roman" w:cs="Times New Roman"/>
          <w:sz w:val="28"/>
          <w:szCs w:val="28"/>
        </w:rPr>
        <w:t>Контроль за выполнением Закона РФ "Об образовании", Закона РФ "О правах ребёнка";</w:t>
      </w:r>
    </w:p>
    <w:p w14:paraId="6D50B99A" w14:textId="6728920F" w:rsidR="00E5144F" w:rsidRPr="00E5144F" w:rsidRDefault="00E5144F" w:rsidP="00CF1256">
      <w:pPr>
        <w:pStyle w:val="a5"/>
        <w:numPr>
          <w:ilvl w:val="0"/>
          <w:numId w:val="13"/>
        </w:numPr>
        <w:tabs>
          <w:tab w:val="left" w:pos="1134"/>
        </w:tabs>
        <w:spacing w:after="0" w:line="240" w:lineRule="auto"/>
        <w:ind w:left="0" w:firstLine="709"/>
        <w:jc w:val="both"/>
        <w:rPr>
          <w:rFonts w:ascii="Times New Roman" w:hAnsi="Times New Roman" w:cs="Times New Roman"/>
          <w:sz w:val="28"/>
          <w:szCs w:val="28"/>
        </w:rPr>
      </w:pPr>
      <w:r w:rsidRPr="00E5144F">
        <w:rPr>
          <w:rFonts w:ascii="Times New Roman" w:hAnsi="Times New Roman" w:cs="Times New Roman"/>
          <w:sz w:val="28"/>
          <w:szCs w:val="28"/>
        </w:rPr>
        <w:t>Установление фактического уровня знаний, умений и на</w:t>
      </w:r>
      <w:r w:rsidR="00E04E39">
        <w:rPr>
          <w:rFonts w:ascii="Times New Roman" w:hAnsi="Times New Roman" w:cs="Times New Roman"/>
          <w:sz w:val="28"/>
          <w:szCs w:val="28"/>
        </w:rPr>
        <w:t>выков выпускников 9 класса</w:t>
      </w:r>
      <w:r w:rsidRPr="00E5144F">
        <w:rPr>
          <w:rFonts w:ascii="Times New Roman" w:hAnsi="Times New Roman" w:cs="Times New Roman"/>
          <w:sz w:val="28"/>
          <w:szCs w:val="28"/>
        </w:rPr>
        <w:t xml:space="preserve"> и сравнение этого уровня с требованиями государственных образовательных стандартов;  </w:t>
      </w:r>
    </w:p>
    <w:p w14:paraId="4CED4CD2" w14:textId="01C906AB" w:rsidR="00E5144F" w:rsidRPr="00E5144F" w:rsidRDefault="00E5144F" w:rsidP="00E5144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1.5. В </w:t>
      </w:r>
      <w:r w:rsidRPr="00E5144F">
        <w:rPr>
          <w:rFonts w:ascii="Times New Roman" w:hAnsi="Times New Roman" w:cs="Times New Roman"/>
          <w:sz w:val="28"/>
          <w:szCs w:val="28"/>
        </w:rPr>
        <w:t xml:space="preserve">начале учебного года заместитель директора по учебно-воспитательной работе, курирующий вопросы итоговой аттестации обязан ознакомить </w:t>
      </w:r>
      <w:r>
        <w:rPr>
          <w:rFonts w:ascii="Times New Roman" w:hAnsi="Times New Roman" w:cs="Times New Roman"/>
          <w:sz w:val="28"/>
          <w:szCs w:val="28"/>
        </w:rPr>
        <w:t>об</w:t>
      </w:r>
      <w:r w:rsidRPr="00E5144F">
        <w:rPr>
          <w:rFonts w:ascii="Times New Roman" w:hAnsi="Times New Roman" w:cs="Times New Roman"/>
          <w:sz w:val="28"/>
          <w:szCs w:val="28"/>
        </w:rPr>
        <w:t>уча</w:t>
      </w:r>
      <w:r>
        <w:rPr>
          <w:rFonts w:ascii="Times New Roman" w:hAnsi="Times New Roman" w:cs="Times New Roman"/>
          <w:sz w:val="28"/>
          <w:szCs w:val="28"/>
        </w:rPr>
        <w:t>ю</w:t>
      </w:r>
      <w:r w:rsidR="00E04E39">
        <w:rPr>
          <w:rFonts w:ascii="Times New Roman" w:hAnsi="Times New Roman" w:cs="Times New Roman"/>
          <w:sz w:val="28"/>
          <w:szCs w:val="28"/>
        </w:rPr>
        <w:t>щихся 9 класса</w:t>
      </w:r>
      <w:r w:rsidRPr="00E5144F">
        <w:rPr>
          <w:rFonts w:ascii="Times New Roman" w:hAnsi="Times New Roman" w:cs="Times New Roman"/>
          <w:sz w:val="28"/>
          <w:szCs w:val="28"/>
        </w:rPr>
        <w:t xml:space="preserve">, их родителей (законных представителей) с настоящим Положением. </w:t>
      </w:r>
    </w:p>
    <w:p w14:paraId="46A8E224" w14:textId="77777777" w:rsidR="00E5144F" w:rsidRPr="00E5144F" w:rsidRDefault="00E5144F" w:rsidP="00E5144F">
      <w:pPr>
        <w:spacing w:after="0" w:line="240" w:lineRule="auto"/>
        <w:ind w:firstLine="709"/>
        <w:jc w:val="both"/>
        <w:rPr>
          <w:rFonts w:ascii="Times New Roman" w:hAnsi="Times New Roman" w:cs="Times New Roman"/>
          <w:sz w:val="28"/>
          <w:szCs w:val="28"/>
        </w:rPr>
      </w:pPr>
      <w:r w:rsidRPr="00E5144F">
        <w:rPr>
          <w:rFonts w:ascii="Times New Roman" w:eastAsia="Times New Roman" w:hAnsi="Times New Roman" w:cs="Times New Roman"/>
          <w:b/>
          <w:sz w:val="28"/>
          <w:szCs w:val="28"/>
        </w:rPr>
        <w:t xml:space="preserve"> </w:t>
      </w:r>
    </w:p>
    <w:p w14:paraId="57F84E5A" w14:textId="77777777" w:rsidR="00E5144F" w:rsidRPr="00E5144F" w:rsidRDefault="00E5144F" w:rsidP="00E5144F">
      <w:pPr>
        <w:pStyle w:val="1"/>
        <w:spacing w:line="240" w:lineRule="auto"/>
        <w:ind w:left="0" w:firstLine="709"/>
        <w:jc w:val="both"/>
        <w:rPr>
          <w:sz w:val="28"/>
          <w:szCs w:val="28"/>
        </w:rPr>
      </w:pPr>
      <w:r w:rsidRPr="00E5144F">
        <w:rPr>
          <w:sz w:val="28"/>
          <w:szCs w:val="28"/>
        </w:rPr>
        <w:t>2. Порядок проведения госу</w:t>
      </w:r>
      <w:r>
        <w:rPr>
          <w:sz w:val="28"/>
          <w:szCs w:val="28"/>
        </w:rPr>
        <w:t>дарственной итоговой аттестации</w:t>
      </w:r>
      <w:r w:rsidRPr="00E5144F">
        <w:rPr>
          <w:sz w:val="28"/>
          <w:szCs w:val="28"/>
        </w:rPr>
        <w:t xml:space="preserve"> </w:t>
      </w:r>
    </w:p>
    <w:p w14:paraId="6BE2B347" w14:textId="2952D4BA" w:rsidR="00E5144F" w:rsidRPr="00E5144F" w:rsidRDefault="00E5144F" w:rsidP="00E5144F">
      <w:pPr>
        <w:spacing w:after="0" w:line="240" w:lineRule="auto"/>
        <w:ind w:firstLine="709"/>
        <w:jc w:val="both"/>
        <w:rPr>
          <w:rFonts w:ascii="Times New Roman" w:hAnsi="Times New Roman" w:cs="Times New Roman"/>
          <w:sz w:val="28"/>
          <w:szCs w:val="28"/>
        </w:rPr>
      </w:pPr>
      <w:r w:rsidRPr="00E5144F">
        <w:rPr>
          <w:rFonts w:ascii="Times New Roman" w:hAnsi="Times New Roman" w:cs="Times New Roman"/>
          <w:sz w:val="28"/>
          <w:szCs w:val="28"/>
        </w:rPr>
        <w:t>2.1</w:t>
      </w:r>
      <w:r w:rsidRPr="00E5144F">
        <w:rPr>
          <w:rFonts w:ascii="Times New Roman" w:eastAsia="Times New Roman" w:hAnsi="Times New Roman" w:cs="Times New Roman"/>
          <w:b/>
          <w:sz w:val="28"/>
          <w:szCs w:val="28"/>
        </w:rPr>
        <w:t xml:space="preserve">. </w:t>
      </w:r>
      <w:r w:rsidRPr="00E5144F">
        <w:rPr>
          <w:rFonts w:ascii="Times New Roman" w:hAnsi="Times New Roman" w:cs="Times New Roman"/>
          <w:sz w:val="28"/>
          <w:szCs w:val="28"/>
        </w:rPr>
        <w:t xml:space="preserve">Государственная итоговая аттестация (далее </w:t>
      </w:r>
      <w:r w:rsidR="00E04E39">
        <w:rPr>
          <w:rFonts w:ascii="Times New Roman" w:hAnsi="Times New Roman" w:cs="Times New Roman"/>
          <w:sz w:val="28"/>
          <w:szCs w:val="28"/>
        </w:rPr>
        <w:t>ГИА) выпускников 9 класса</w:t>
      </w:r>
      <w:r w:rsidRPr="00E5144F">
        <w:rPr>
          <w:rFonts w:ascii="Times New Roman" w:hAnsi="Times New Roman" w:cs="Times New Roman"/>
          <w:sz w:val="28"/>
          <w:szCs w:val="28"/>
        </w:rPr>
        <w:t xml:space="preserve"> </w:t>
      </w:r>
      <w:r w:rsidR="00E04E39">
        <w:rPr>
          <w:rFonts w:ascii="Times New Roman" w:hAnsi="Times New Roman" w:cs="Times New Roman"/>
          <w:i/>
          <w:iCs/>
          <w:sz w:val="28"/>
          <w:szCs w:val="28"/>
        </w:rPr>
        <w:t>МКОУ «Завьяловская О</w:t>
      </w:r>
      <w:r w:rsidR="005A590D">
        <w:rPr>
          <w:rFonts w:ascii="Times New Roman" w:hAnsi="Times New Roman" w:cs="Times New Roman"/>
          <w:i/>
          <w:iCs/>
          <w:sz w:val="28"/>
          <w:szCs w:val="28"/>
        </w:rPr>
        <w:t>ОШ»</w:t>
      </w:r>
      <w:r w:rsidRPr="00E5144F">
        <w:rPr>
          <w:rFonts w:ascii="Times New Roman" w:hAnsi="Times New Roman" w:cs="Times New Roman"/>
          <w:sz w:val="28"/>
          <w:szCs w:val="28"/>
        </w:rPr>
        <w:t xml:space="preserve"> (далее Школа), независимо от формы получения образования, после освоения ими общеобразовательных программ основного общ</w:t>
      </w:r>
      <w:r w:rsidR="00E04E39">
        <w:rPr>
          <w:rFonts w:ascii="Times New Roman" w:hAnsi="Times New Roman" w:cs="Times New Roman"/>
          <w:sz w:val="28"/>
          <w:szCs w:val="28"/>
        </w:rPr>
        <w:t xml:space="preserve">его </w:t>
      </w:r>
      <w:r w:rsidRPr="00E5144F">
        <w:rPr>
          <w:rFonts w:ascii="Times New Roman" w:hAnsi="Times New Roman" w:cs="Times New Roman"/>
          <w:sz w:val="28"/>
          <w:szCs w:val="28"/>
        </w:rPr>
        <w:t xml:space="preserve">образования является обязательной.  </w:t>
      </w:r>
    </w:p>
    <w:p w14:paraId="730489CD" w14:textId="77777777" w:rsidR="00E5144F" w:rsidRPr="00E5144F" w:rsidRDefault="00E5144F" w:rsidP="00E5144F">
      <w:pPr>
        <w:spacing w:after="0" w:line="240" w:lineRule="auto"/>
        <w:ind w:firstLine="709"/>
        <w:jc w:val="both"/>
        <w:rPr>
          <w:rFonts w:ascii="Times New Roman" w:hAnsi="Times New Roman" w:cs="Times New Roman"/>
          <w:sz w:val="28"/>
          <w:szCs w:val="28"/>
        </w:rPr>
      </w:pPr>
      <w:r w:rsidRPr="00E5144F">
        <w:rPr>
          <w:rFonts w:ascii="Times New Roman" w:hAnsi="Times New Roman" w:cs="Times New Roman"/>
          <w:sz w:val="28"/>
          <w:szCs w:val="28"/>
        </w:rPr>
        <w:t xml:space="preserve">2.2. ГИА 9 классов Школы проводится по завершении учебного года: </w:t>
      </w:r>
    </w:p>
    <w:p w14:paraId="1027639A" w14:textId="77777777" w:rsidR="00E5144F" w:rsidRPr="00E5144F" w:rsidRDefault="00E5144F" w:rsidP="00E5144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А)</w:t>
      </w:r>
      <w:r w:rsidRPr="00E5144F">
        <w:rPr>
          <w:rFonts w:ascii="Times New Roman" w:hAnsi="Times New Roman" w:cs="Times New Roman"/>
          <w:sz w:val="28"/>
          <w:szCs w:val="28"/>
        </w:rPr>
        <w:t xml:space="preserve"> в форме основного государственного экзамена (далее – ОГЭ) с использованием контрольных измерительных материалов, представляющих собой комплексы заданий стандартизированной формы; </w:t>
      </w:r>
    </w:p>
    <w:p w14:paraId="5224D499" w14:textId="77777777" w:rsidR="00E5144F" w:rsidRPr="00E5144F" w:rsidRDefault="00E5144F" w:rsidP="00E5144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Б) </w:t>
      </w:r>
      <w:r w:rsidRPr="00E5144F">
        <w:rPr>
          <w:rFonts w:ascii="Times New Roman" w:hAnsi="Times New Roman" w:cs="Times New Roman"/>
          <w:sz w:val="28"/>
          <w:szCs w:val="28"/>
        </w:rPr>
        <w:t xml:space="preserve">в форме письменных и устных экзаменов с использованием текстов, тем, заданий, билетов (далее – государственный выпускной экзамен, ГВЭ) – для обучающихся с ограниченными возможностями здоровья, обучающихся детей-инвалидов и инвалидов, освоивших образовательные программы основного общего образования. </w:t>
      </w:r>
    </w:p>
    <w:p w14:paraId="69FCE0A0" w14:textId="77777777" w:rsidR="00E5144F" w:rsidRPr="00E5144F" w:rsidRDefault="00E5144F" w:rsidP="00E5144F">
      <w:pPr>
        <w:spacing w:after="0" w:line="240" w:lineRule="auto"/>
        <w:ind w:firstLine="709"/>
        <w:jc w:val="both"/>
        <w:rPr>
          <w:rFonts w:ascii="Times New Roman" w:hAnsi="Times New Roman" w:cs="Times New Roman"/>
          <w:sz w:val="28"/>
          <w:szCs w:val="28"/>
        </w:rPr>
      </w:pPr>
      <w:r w:rsidRPr="00E5144F">
        <w:rPr>
          <w:rFonts w:ascii="Times New Roman" w:hAnsi="Times New Roman" w:cs="Times New Roman"/>
          <w:sz w:val="28"/>
          <w:szCs w:val="28"/>
        </w:rPr>
        <w:t xml:space="preserve">ГИА включает в себя обязательные экзамены по обязательным учебным предметам: русскому языку и математике. Экзамены по другим учебным предметам: литературе, физике, химии, биологии, географии, </w:t>
      </w:r>
      <w:r w:rsidRPr="00E5144F">
        <w:rPr>
          <w:rFonts w:ascii="Times New Roman" w:hAnsi="Times New Roman" w:cs="Times New Roman"/>
          <w:sz w:val="28"/>
          <w:szCs w:val="28"/>
        </w:rPr>
        <w:lastRenderedPageBreak/>
        <w:t xml:space="preserve">истории, обществознанию, иностранным языкам, информатике и ИКТ – обучающиеся сдают на добровольной основе по своему выбору.  </w:t>
      </w:r>
    </w:p>
    <w:p w14:paraId="25423B4F" w14:textId="77777777" w:rsidR="00E5144F" w:rsidRPr="00E5144F" w:rsidRDefault="00E5144F" w:rsidP="00E5144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Pr="00E5144F">
        <w:rPr>
          <w:rFonts w:ascii="Times New Roman" w:hAnsi="Times New Roman" w:cs="Times New Roman"/>
          <w:sz w:val="28"/>
          <w:szCs w:val="28"/>
        </w:rPr>
        <w:t>3.</w:t>
      </w:r>
      <w:r>
        <w:rPr>
          <w:rFonts w:ascii="Times New Roman" w:hAnsi="Times New Roman" w:cs="Times New Roman"/>
          <w:sz w:val="28"/>
          <w:szCs w:val="28"/>
        </w:rPr>
        <w:t xml:space="preserve"> </w:t>
      </w:r>
      <w:r w:rsidRPr="00E5144F">
        <w:rPr>
          <w:rFonts w:ascii="Times New Roman" w:hAnsi="Times New Roman" w:cs="Times New Roman"/>
          <w:sz w:val="28"/>
          <w:szCs w:val="28"/>
        </w:rPr>
        <w:t xml:space="preserve">К ГИА допускаются обучающиеся, не имеющие академической задолженности и в полном объеме выполнившие учебный план или индивидуальный учебный план (имеющие годовые отметки по всем учебным предметам учебного плана за 9 класс не ниже удовлетворительных).  Выбранные обучающимся учебные предметы указываются им в заявлении, которое он подает в образовательную организацию до 1 марта.  </w:t>
      </w:r>
    </w:p>
    <w:p w14:paraId="54F3B643" w14:textId="20329330" w:rsidR="00E5144F" w:rsidRPr="00E5144F" w:rsidRDefault="00E5144F" w:rsidP="00E04E39">
      <w:pPr>
        <w:spacing w:after="0" w:line="240" w:lineRule="auto"/>
        <w:ind w:firstLine="709"/>
        <w:jc w:val="both"/>
        <w:rPr>
          <w:rFonts w:ascii="Times New Roman" w:hAnsi="Times New Roman" w:cs="Times New Roman"/>
          <w:sz w:val="28"/>
          <w:szCs w:val="28"/>
        </w:rPr>
      </w:pPr>
      <w:r w:rsidRPr="00E5144F">
        <w:rPr>
          <w:rFonts w:ascii="Times New Roman" w:hAnsi="Times New Roman" w:cs="Times New Roman"/>
          <w:sz w:val="28"/>
          <w:szCs w:val="28"/>
        </w:rPr>
        <w:t>2.4. Заявлени</w:t>
      </w:r>
      <w:r w:rsidR="00E04E39">
        <w:rPr>
          <w:rFonts w:ascii="Times New Roman" w:hAnsi="Times New Roman" w:cs="Times New Roman"/>
          <w:sz w:val="28"/>
          <w:szCs w:val="28"/>
        </w:rPr>
        <w:t xml:space="preserve">е о прохождении ГИА учащимися 9 класса </w:t>
      </w:r>
      <w:proofErr w:type="gramStart"/>
      <w:r w:rsidR="00E04E39">
        <w:rPr>
          <w:rFonts w:ascii="Times New Roman" w:hAnsi="Times New Roman" w:cs="Times New Roman"/>
          <w:sz w:val="28"/>
          <w:szCs w:val="28"/>
        </w:rPr>
        <w:t xml:space="preserve">подается </w:t>
      </w:r>
      <w:r w:rsidRPr="00E5144F">
        <w:rPr>
          <w:rFonts w:ascii="Times New Roman" w:hAnsi="Times New Roman" w:cs="Times New Roman"/>
          <w:sz w:val="28"/>
          <w:szCs w:val="28"/>
        </w:rPr>
        <w:t xml:space="preserve"> лично</w:t>
      </w:r>
      <w:proofErr w:type="gramEnd"/>
      <w:r w:rsidRPr="00E5144F">
        <w:rPr>
          <w:rFonts w:ascii="Times New Roman" w:hAnsi="Times New Roman" w:cs="Times New Roman"/>
          <w:sz w:val="28"/>
          <w:szCs w:val="28"/>
        </w:rPr>
        <w:t xml:space="preserve"> на основании документа, удостоверяющего их личность, или их родителями (законными представителями) на основании документа, удостоверяющего их личность, или уполномоченными лицами на основании документа, удостоверяющего их личность, и оформленной в установленном порядке доверенности. </w:t>
      </w:r>
    </w:p>
    <w:p w14:paraId="24A411C4" w14:textId="77777777" w:rsidR="00E5144F" w:rsidRPr="00E5144F" w:rsidRDefault="00E5144F" w:rsidP="00E5144F">
      <w:pPr>
        <w:spacing w:after="0" w:line="240" w:lineRule="auto"/>
        <w:ind w:firstLine="709"/>
        <w:jc w:val="both"/>
        <w:rPr>
          <w:rFonts w:ascii="Times New Roman" w:hAnsi="Times New Roman" w:cs="Times New Roman"/>
          <w:sz w:val="28"/>
          <w:szCs w:val="28"/>
        </w:rPr>
      </w:pPr>
      <w:r w:rsidRPr="00E5144F">
        <w:rPr>
          <w:rFonts w:ascii="Times New Roman" w:hAnsi="Times New Roman" w:cs="Times New Roman"/>
          <w:sz w:val="28"/>
          <w:szCs w:val="28"/>
        </w:rPr>
        <w:t xml:space="preserve">Обучающиеся с ограниченными возможностями здоровья при подаче заявления представляют копию рекомендаций психолого-медико-педагогической комиссии, а обучающиеся дети-инвалиды и инвалиды – оригинал справки, подтверждающей факт установления инвалидности, выданной федеральным государственным учреждением медико-социальной экспертизы.  </w:t>
      </w:r>
    </w:p>
    <w:p w14:paraId="454A631F" w14:textId="466933A8" w:rsidR="00E5144F" w:rsidRPr="00E5144F" w:rsidRDefault="00E04E39" w:rsidP="00E5144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2.5</w:t>
      </w:r>
      <w:r w:rsidR="00E5144F" w:rsidRPr="00E5144F">
        <w:rPr>
          <w:rFonts w:ascii="Times New Roman" w:hAnsi="Times New Roman" w:cs="Times New Roman"/>
          <w:sz w:val="28"/>
          <w:szCs w:val="28"/>
        </w:rPr>
        <w:t>.</w:t>
      </w:r>
      <w:r w:rsidR="00E5144F">
        <w:rPr>
          <w:rFonts w:ascii="Times New Roman" w:hAnsi="Times New Roman" w:cs="Times New Roman"/>
          <w:sz w:val="28"/>
          <w:szCs w:val="28"/>
        </w:rPr>
        <w:t xml:space="preserve"> </w:t>
      </w:r>
      <w:r>
        <w:rPr>
          <w:rFonts w:ascii="Times New Roman" w:hAnsi="Times New Roman" w:cs="Times New Roman"/>
          <w:sz w:val="28"/>
          <w:szCs w:val="28"/>
        </w:rPr>
        <w:t>Для выпускников 9 класса</w:t>
      </w:r>
      <w:r w:rsidR="00E5144F" w:rsidRPr="00E5144F">
        <w:rPr>
          <w:rFonts w:ascii="Times New Roman" w:hAnsi="Times New Roman" w:cs="Times New Roman"/>
          <w:sz w:val="28"/>
          <w:szCs w:val="28"/>
        </w:rPr>
        <w:t>, обучавшихся по состоянию здоровья на дому, в оздоровительных образовательных учреждениях санаторного типа для детей, нуждающихся в длительном лечении, находящихся в лечебно-профилактических учреждениях более 4 месяцев, детей-инвалидов государственная итоговая аттестация проводится в обстановке, исключающей влияние негативных факторов на состояние их здоровья, и в условиях, отвечающих физиологическим особенностям и состо</w:t>
      </w:r>
      <w:r w:rsidR="00E5144F">
        <w:rPr>
          <w:rFonts w:ascii="Times New Roman" w:hAnsi="Times New Roman" w:cs="Times New Roman"/>
          <w:sz w:val="28"/>
          <w:szCs w:val="28"/>
        </w:rPr>
        <w:t xml:space="preserve">янию здоровья выпускников. ГИА </w:t>
      </w:r>
      <w:r w:rsidR="00E5144F" w:rsidRPr="00E5144F">
        <w:rPr>
          <w:rFonts w:ascii="Times New Roman" w:hAnsi="Times New Roman" w:cs="Times New Roman"/>
          <w:sz w:val="28"/>
          <w:szCs w:val="28"/>
        </w:rPr>
        <w:t xml:space="preserve">для указанных выпускников может проводиться досрочно, но не ранее 1 мая. </w:t>
      </w:r>
    </w:p>
    <w:p w14:paraId="51C96AB6" w14:textId="1CCF1970" w:rsidR="00E5144F" w:rsidRPr="00E5144F" w:rsidRDefault="00E04E39" w:rsidP="00E5144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2.6</w:t>
      </w:r>
      <w:r w:rsidR="00E5144F" w:rsidRPr="00E5144F">
        <w:rPr>
          <w:rFonts w:ascii="Times New Roman" w:hAnsi="Times New Roman" w:cs="Times New Roman"/>
          <w:sz w:val="28"/>
          <w:szCs w:val="28"/>
        </w:rPr>
        <w:t>.</w:t>
      </w:r>
      <w:r w:rsidR="00E5144F">
        <w:rPr>
          <w:rFonts w:ascii="Times New Roman" w:hAnsi="Times New Roman" w:cs="Times New Roman"/>
          <w:sz w:val="28"/>
          <w:szCs w:val="28"/>
        </w:rPr>
        <w:t xml:space="preserve"> </w:t>
      </w:r>
      <w:r w:rsidR="00E5144F" w:rsidRPr="00E5144F">
        <w:rPr>
          <w:rFonts w:ascii="Times New Roman" w:hAnsi="Times New Roman" w:cs="Times New Roman"/>
          <w:sz w:val="28"/>
          <w:szCs w:val="28"/>
        </w:rPr>
        <w:t xml:space="preserve">При проведении государственной итоговой аттестации выпускник имеет право подать апелляцию в конфликтную комиссию, создаваемую в установленном порядке, и ознакомиться при рассмотрении апелляции с выполненной им письменной экзаменационной работой. Выпускник вправе подать апелляцию, как по процедуре проведения экзаменов, так и о несогласии с полученными результатами. </w:t>
      </w:r>
    </w:p>
    <w:p w14:paraId="370FA8C7" w14:textId="77777777" w:rsidR="00E5144F" w:rsidRPr="00E5144F" w:rsidRDefault="00E5144F" w:rsidP="00E5144F">
      <w:pPr>
        <w:spacing w:after="0" w:line="240" w:lineRule="auto"/>
        <w:ind w:firstLine="709"/>
        <w:jc w:val="both"/>
        <w:rPr>
          <w:rFonts w:ascii="Times New Roman" w:hAnsi="Times New Roman" w:cs="Times New Roman"/>
          <w:sz w:val="28"/>
          <w:szCs w:val="28"/>
        </w:rPr>
      </w:pPr>
      <w:r w:rsidRPr="00E5144F">
        <w:rPr>
          <w:rFonts w:ascii="Times New Roman" w:hAnsi="Times New Roman" w:cs="Times New Roman"/>
          <w:sz w:val="28"/>
          <w:szCs w:val="28"/>
        </w:rPr>
        <w:t xml:space="preserve"> </w:t>
      </w:r>
    </w:p>
    <w:p w14:paraId="6ECA99E8" w14:textId="77777777" w:rsidR="00E5144F" w:rsidRPr="00E5144F" w:rsidRDefault="00E5144F" w:rsidP="00E5144F">
      <w:pPr>
        <w:numPr>
          <w:ilvl w:val="0"/>
          <w:numId w:val="11"/>
        </w:numPr>
        <w:tabs>
          <w:tab w:val="left" w:pos="993"/>
        </w:tabs>
        <w:spacing w:after="0" w:line="240" w:lineRule="auto"/>
        <w:ind w:left="0" w:firstLine="709"/>
        <w:jc w:val="both"/>
        <w:rPr>
          <w:rFonts w:ascii="Times New Roman" w:hAnsi="Times New Roman" w:cs="Times New Roman"/>
          <w:sz w:val="28"/>
          <w:szCs w:val="28"/>
        </w:rPr>
      </w:pPr>
      <w:r w:rsidRPr="00E5144F">
        <w:rPr>
          <w:rFonts w:ascii="Times New Roman" w:eastAsia="Times New Roman" w:hAnsi="Times New Roman" w:cs="Times New Roman"/>
          <w:b/>
          <w:sz w:val="28"/>
          <w:szCs w:val="28"/>
        </w:rPr>
        <w:t>Оценка результатов госуд</w:t>
      </w:r>
      <w:r>
        <w:rPr>
          <w:rFonts w:ascii="Times New Roman" w:eastAsia="Times New Roman" w:hAnsi="Times New Roman" w:cs="Times New Roman"/>
          <w:b/>
          <w:sz w:val="28"/>
          <w:szCs w:val="28"/>
        </w:rPr>
        <w:t>арственной итоговой аттестации</w:t>
      </w:r>
      <w:r w:rsidRPr="00E5144F">
        <w:rPr>
          <w:rFonts w:ascii="Times New Roman" w:hAnsi="Times New Roman" w:cs="Times New Roman"/>
          <w:sz w:val="28"/>
          <w:szCs w:val="28"/>
        </w:rPr>
        <w:t xml:space="preserve"> </w:t>
      </w:r>
    </w:p>
    <w:p w14:paraId="6D7F3B49" w14:textId="77777777" w:rsidR="00E5144F" w:rsidRPr="00E5144F" w:rsidRDefault="00E5144F" w:rsidP="00E5144F">
      <w:pPr>
        <w:numPr>
          <w:ilvl w:val="1"/>
          <w:numId w:val="11"/>
        </w:numPr>
        <w:spacing w:after="0" w:line="240" w:lineRule="auto"/>
        <w:ind w:left="0" w:firstLine="709"/>
        <w:jc w:val="both"/>
        <w:rPr>
          <w:rFonts w:ascii="Times New Roman" w:hAnsi="Times New Roman" w:cs="Times New Roman"/>
          <w:sz w:val="28"/>
          <w:szCs w:val="28"/>
        </w:rPr>
      </w:pPr>
      <w:r w:rsidRPr="00E5144F">
        <w:rPr>
          <w:rFonts w:ascii="Times New Roman" w:hAnsi="Times New Roman" w:cs="Times New Roman"/>
          <w:sz w:val="28"/>
          <w:szCs w:val="28"/>
        </w:rPr>
        <w:t>Резул</w:t>
      </w:r>
      <w:r>
        <w:rPr>
          <w:rFonts w:ascii="Times New Roman" w:hAnsi="Times New Roman" w:cs="Times New Roman"/>
          <w:sz w:val="28"/>
          <w:szCs w:val="28"/>
        </w:rPr>
        <w:t>ьтаты ГИА выпускников 9 классов</w:t>
      </w:r>
      <w:r w:rsidRPr="00E5144F">
        <w:rPr>
          <w:rFonts w:ascii="Times New Roman" w:hAnsi="Times New Roman" w:cs="Times New Roman"/>
          <w:sz w:val="28"/>
          <w:szCs w:val="28"/>
        </w:rPr>
        <w:t xml:space="preserve"> признаются удовлетворительными в случае, если обучающийся по обязательным учебным предметам набрал минимальное количество баллов, определенное органом исполнительной власти субъекта Российской Федерации, осуществляющим государственное управление в сфере образования, учредителем. </w:t>
      </w:r>
    </w:p>
    <w:p w14:paraId="45124FD6" w14:textId="77777777" w:rsidR="00E5144F" w:rsidRPr="00E5144F" w:rsidRDefault="00E5144F" w:rsidP="00E5144F">
      <w:pPr>
        <w:spacing w:after="0" w:line="240" w:lineRule="auto"/>
        <w:ind w:firstLine="709"/>
        <w:jc w:val="both"/>
        <w:rPr>
          <w:rFonts w:ascii="Times New Roman" w:hAnsi="Times New Roman" w:cs="Times New Roman"/>
          <w:sz w:val="28"/>
          <w:szCs w:val="28"/>
        </w:rPr>
      </w:pPr>
      <w:r w:rsidRPr="00E5144F">
        <w:rPr>
          <w:rFonts w:ascii="Times New Roman" w:hAnsi="Times New Roman" w:cs="Times New Roman"/>
          <w:sz w:val="28"/>
          <w:szCs w:val="28"/>
        </w:rPr>
        <w:lastRenderedPageBreak/>
        <w:t>Полученные результаты в первичных баллах (сумма баллов за правильно выполненные задания экза</w:t>
      </w:r>
      <w:r>
        <w:rPr>
          <w:rFonts w:ascii="Times New Roman" w:hAnsi="Times New Roman" w:cs="Times New Roman"/>
          <w:sz w:val="28"/>
          <w:szCs w:val="28"/>
        </w:rPr>
        <w:t>менационной работы) переводятся</w:t>
      </w:r>
      <w:r w:rsidRPr="00E5144F">
        <w:rPr>
          <w:rFonts w:ascii="Times New Roman" w:hAnsi="Times New Roman" w:cs="Times New Roman"/>
          <w:sz w:val="28"/>
          <w:szCs w:val="28"/>
        </w:rPr>
        <w:t xml:space="preserve"> в пятибалльную систему оценивания.  </w:t>
      </w:r>
    </w:p>
    <w:p w14:paraId="6A8DA95E" w14:textId="77777777" w:rsidR="00E5144F" w:rsidRPr="00E5144F" w:rsidRDefault="00E5144F" w:rsidP="00E5144F">
      <w:pPr>
        <w:numPr>
          <w:ilvl w:val="1"/>
          <w:numId w:val="11"/>
        </w:numPr>
        <w:spacing w:after="0" w:line="240" w:lineRule="auto"/>
        <w:ind w:left="0" w:firstLine="709"/>
        <w:jc w:val="both"/>
        <w:rPr>
          <w:rFonts w:ascii="Times New Roman" w:hAnsi="Times New Roman" w:cs="Times New Roman"/>
          <w:sz w:val="28"/>
          <w:szCs w:val="28"/>
        </w:rPr>
      </w:pPr>
      <w:r w:rsidRPr="00E5144F">
        <w:rPr>
          <w:rFonts w:ascii="Times New Roman" w:hAnsi="Times New Roman" w:cs="Times New Roman"/>
          <w:sz w:val="28"/>
          <w:szCs w:val="28"/>
        </w:rPr>
        <w:t>Обучающимся, не завершившим основного общего образования, не прошедшим ГИА или получившим на ГИА неудовлетворительные результаты более чем по одному обязательному учебному предмету, либо получившим повторно неудовлетворительный результат по одному из этих предметов на ГИА в дополнительные сроки, предоставляется право пройти ГИА по соответствующим учебным предметам не ранее чем через год. Указанные обучающиеся по усмотрению родителей (законных представителей) оставляются на повторное обучение, переводятся на обучение по адаптированным образовательным программам в соответствии с рекомендациями психолого-медико</w:t>
      </w:r>
      <w:r>
        <w:rPr>
          <w:rFonts w:ascii="Times New Roman" w:hAnsi="Times New Roman" w:cs="Times New Roman"/>
          <w:sz w:val="28"/>
          <w:szCs w:val="28"/>
        </w:rPr>
        <w:t>-</w:t>
      </w:r>
      <w:r w:rsidRPr="00E5144F">
        <w:rPr>
          <w:rFonts w:ascii="Times New Roman" w:hAnsi="Times New Roman" w:cs="Times New Roman"/>
          <w:sz w:val="28"/>
          <w:szCs w:val="28"/>
        </w:rPr>
        <w:t xml:space="preserve">педагогической комиссии либо на обучение по индивидуальному учебному плану. </w:t>
      </w:r>
    </w:p>
    <w:p w14:paraId="57A7792D" w14:textId="77777777" w:rsidR="00E5144F" w:rsidRPr="00E5144F" w:rsidRDefault="00E5144F" w:rsidP="00E5144F">
      <w:pPr>
        <w:spacing w:after="0" w:line="240" w:lineRule="auto"/>
        <w:ind w:firstLine="709"/>
        <w:jc w:val="both"/>
        <w:rPr>
          <w:rFonts w:ascii="Times New Roman" w:hAnsi="Times New Roman" w:cs="Times New Roman"/>
          <w:sz w:val="28"/>
          <w:szCs w:val="28"/>
        </w:rPr>
      </w:pPr>
      <w:r w:rsidRPr="00E5144F">
        <w:rPr>
          <w:rFonts w:ascii="Times New Roman" w:hAnsi="Times New Roman" w:cs="Times New Roman"/>
          <w:sz w:val="28"/>
          <w:szCs w:val="28"/>
        </w:rPr>
        <w:t xml:space="preserve"> </w:t>
      </w:r>
    </w:p>
    <w:p w14:paraId="5AB8D379" w14:textId="77777777" w:rsidR="00E5144F" w:rsidRPr="00E5144F" w:rsidRDefault="00E5144F" w:rsidP="00E5144F">
      <w:pPr>
        <w:pStyle w:val="1"/>
        <w:spacing w:line="240" w:lineRule="auto"/>
        <w:ind w:left="0" w:firstLine="709"/>
        <w:jc w:val="both"/>
        <w:rPr>
          <w:sz w:val="28"/>
          <w:szCs w:val="28"/>
        </w:rPr>
      </w:pPr>
      <w:r w:rsidRPr="00E5144F">
        <w:rPr>
          <w:sz w:val="28"/>
          <w:szCs w:val="28"/>
        </w:rPr>
        <w:t xml:space="preserve">4. Порядок выдачи аттестатов об уровне общего образования </w:t>
      </w:r>
      <w:r w:rsidRPr="00E5144F">
        <w:rPr>
          <w:b w:val="0"/>
          <w:sz w:val="28"/>
          <w:szCs w:val="28"/>
        </w:rPr>
        <w:t xml:space="preserve"> </w:t>
      </w:r>
    </w:p>
    <w:p w14:paraId="7F95AB09" w14:textId="6193978C" w:rsidR="00E5144F" w:rsidRPr="00E5144F" w:rsidRDefault="00E5144F" w:rsidP="00E5144F">
      <w:pPr>
        <w:spacing w:after="0" w:line="240" w:lineRule="auto"/>
        <w:ind w:firstLine="709"/>
        <w:jc w:val="both"/>
        <w:rPr>
          <w:rFonts w:ascii="Times New Roman" w:hAnsi="Times New Roman" w:cs="Times New Roman"/>
          <w:sz w:val="28"/>
          <w:szCs w:val="28"/>
        </w:rPr>
      </w:pPr>
      <w:r w:rsidRPr="00E5144F">
        <w:rPr>
          <w:rFonts w:ascii="Times New Roman" w:hAnsi="Times New Roman" w:cs="Times New Roman"/>
          <w:sz w:val="28"/>
          <w:szCs w:val="28"/>
        </w:rPr>
        <w:t>4.1. Выпускникам общеобразовательного учреждения, прошедшим государственную итоговую аттестацию, выдается документ государственного образца о соответствую</w:t>
      </w:r>
      <w:r>
        <w:rPr>
          <w:rFonts w:ascii="Times New Roman" w:hAnsi="Times New Roman" w:cs="Times New Roman"/>
          <w:sz w:val="28"/>
          <w:szCs w:val="28"/>
        </w:rPr>
        <w:t xml:space="preserve">щем уровне общего образования: </w:t>
      </w:r>
      <w:r w:rsidRPr="00E5144F">
        <w:rPr>
          <w:rFonts w:ascii="Times New Roman" w:hAnsi="Times New Roman" w:cs="Times New Roman"/>
          <w:sz w:val="28"/>
          <w:szCs w:val="28"/>
        </w:rPr>
        <w:t>9 класс – аттестат об основном обще</w:t>
      </w:r>
      <w:r w:rsidR="00E04E39">
        <w:rPr>
          <w:rFonts w:ascii="Times New Roman" w:hAnsi="Times New Roman" w:cs="Times New Roman"/>
          <w:sz w:val="28"/>
          <w:szCs w:val="28"/>
        </w:rPr>
        <w:t>м образовании</w:t>
      </w:r>
      <w:r>
        <w:rPr>
          <w:rFonts w:ascii="Times New Roman" w:hAnsi="Times New Roman" w:cs="Times New Roman"/>
          <w:sz w:val="28"/>
          <w:szCs w:val="28"/>
        </w:rPr>
        <w:t>.</w:t>
      </w:r>
    </w:p>
    <w:p w14:paraId="2BCF6F8F" w14:textId="77777777" w:rsidR="00E5144F" w:rsidRPr="00E5144F" w:rsidRDefault="00E5144F" w:rsidP="00E5144F">
      <w:pPr>
        <w:spacing w:after="0" w:line="240" w:lineRule="auto"/>
        <w:ind w:firstLine="709"/>
        <w:jc w:val="both"/>
        <w:rPr>
          <w:rFonts w:ascii="Times New Roman" w:hAnsi="Times New Roman" w:cs="Times New Roman"/>
          <w:sz w:val="28"/>
          <w:szCs w:val="28"/>
        </w:rPr>
      </w:pPr>
      <w:r w:rsidRPr="00E5144F">
        <w:rPr>
          <w:rFonts w:ascii="Times New Roman" w:hAnsi="Times New Roman" w:cs="Times New Roman"/>
          <w:sz w:val="28"/>
          <w:szCs w:val="28"/>
        </w:rPr>
        <w:t>4.2. В аттестат об основном общем образовании выставляются итоговые отметки по предметам, которые изучались выпускником в классах вто</w:t>
      </w:r>
      <w:r>
        <w:rPr>
          <w:rFonts w:ascii="Times New Roman" w:hAnsi="Times New Roman" w:cs="Times New Roman"/>
          <w:sz w:val="28"/>
          <w:szCs w:val="28"/>
        </w:rPr>
        <w:t>рой ступени общего образования.</w:t>
      </w:r>
    </w:p>
    <w:p w14:paraId="4FF77B05" w14:textId="77777777" w:rsidR="00E5144F" w:rsidRPr="00E5144F" w:rsidRDefault="00E5144F" w:rsidP="00E5144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4.3. </w:t>
      </w:r>
      <w:r w:rsidRPr="00E5144F">
        <w:rPr>
          <w:rFonts w:ascii="Times New Roman" w:hAnsi="Times New Roman" w:cs="Times New Roman"/>
          <w:sz w:val="28"/>
          <w:szCs w:val="28"/>
        </w:rPr>
        <w:t xml:space="preserve">Удовлетворительные результаты государственной итоговой аттестации по русскому языку и математике являются основанием выдачи выпускникам документа государственного образца об уровне образования – аттестата о среднем общем образовании (далее – аттестат), форма и порядок выдачи которого утверждаются Минобрнауки России. </w:t>
      </w:r>
    </w:p>
    <w:p w14:paraId="64373FE3" w14:textId="77777777" w:rsidR="00E5144F" w:rsidRDefault="00E5144F" w:rsidP="00E5144F">
      <w:pPr>
        <w:spacing w:after="0" w:line="240" w:lineRule="auto"/>
        <w:ind w:firstLine="709"/>
        <w:jc w:val="both"/>
        <w:rPr>
          <w:rFonts w:ascii="Times New Roman" w:hAnsi="Times New Roman" w:cs="Times New Roman"/>
          <w:sz w:val="28"/>
          <w:szCs w:val="28"/>
        </w:rPr>
      </w:pPr>
      <w:r w:rsidRPr="00E5144F">
        <w:rPr>
          <w:rFonts w:ascii="Times New Roman" w:hAnsi="Times New Roman" w:cs="Times New Roman"/>
          <w:sz w:val="28"/>
          <w:szCs w:val="28"/>
        </w:rPr>
        <w:t xml:space="preserve">4.4. В аттестат об основном общем образовании выпускнику, получившему удовлетворительные результаты на государственной итоговой аттестации, выставляются итоговые отметки: </w:t>
      </w:r>
      <w:r>
        <w:rPr>
          <w:rFonts w:ascii="Times New Roman" w:hAnsi="Times New Roman" w:cs="Times New Roman"/>
          <w:sz w:val="28"/>
          <w:szCs w:val="28"/>
        </w:rPr>
        <w:t xml:space="preserve">по каждому учебному </w:t>
      </w:r>
      <w:r w:rsidRPr="00E5144F">
        <w:rPr>
          <w:rFonts w:ascii="Times New Roman" w:hAnsi="Times New Roman" w:cs="Times New Roman"/>
          <w:sz w:val="28"/>
          <w:szCs w:val="28"/>
        </w:rPr>
        <w:t xml:space="preserve">предмету инвариантной части базисного учебного плана; по каждому учебному  предмету вариативной части учебного плана образовательного учреждения, </w:t>
      </w:r>
      <w:r>
        <w:rPr>
          <w:rFonts w:ascii="Times New Roman" w:hAnsi="Times New Roman" w:cs="Times New Roman"/>
          <w:sz w:val="28"/>
          <w:szCs w:val="28"/>
        </w:rPr>
        <w:t>который изучал обучающийся</w:t>
      </w:r>
      <w:r w:rsidRPr="00E5144F">
        <w:rPr>
          <w:rFonts w:ascii="Times New Roman" w:hAnsi="Times New Roman" w:cs="Times New Roman"/>
          <w:sz w:val="28"/>
          <w:szCs w:val="28"/>
        </w:rPr>
        <w:t xml:space="preserve">, в случае если на его изучение отводилось по учебному плану образовательного учреждения не менее 64 часов за два учебных года; по учебным предметам, изучение которых завершилось до 9-ого класса (изобразительное искусство, музыка и другие). </w:t>
      </w:r>
    </w:p>
    <w:p w14:paraId="369AD5D6" w14:textId="77777777" w:rsidR="00E5144F" w:rsidRPr="00E5144F" w:rsidRDefault="00E5144F" w:rsidP="00E5144F">
      <w:pPr>
        <w:spacing w:after="0" w:line="240" w:lineRule="auto"/>
        <w:ind w:firstLine="709"/>
        <w:jc w:val="both"/>
        <w:rPr>
          <w:rFonts w:ascii="Times New Roman" w:hAnsi="Times New Roman" w:cs="Times New Roman"/>
          <w:sz w:val="28"/>
          <w:szCs w:val="28"/>
        </w:rPr>
      </w:pPr>
      <w:r w:rsidRPr="00E5144F">
        <w:rPr>
          <w:rFonts w:ascii="Times New Roman" w:hAnsi="Times New Roman" w:cs="Times New Roman"/>
          <w:sz w:val="28"/>
          <w:szCs w:val="28"/>
        </w:rPr>
        <w:t xml:space="preserve">Итоговые отметки за 9-ый класс по русскому языку и математике определяются как среднее арифметическое годовых и экзаменационных отметок выпускника и выставляются в аттестат целыми числами в соответствии с правилами математического округления. </w:t>
      </w:r>
    </w:p>
    <w:p w14:paraId="6D0A3B92" w14:textId="77777777" w:rsidR="00E5144F" w:rsidRPr="00E5144F" w:rsidRDefault="00E5144F" w:rsidP="00E5144F">
      <w:pPr>
        <w:spacing w:after="0" w:line="240" w:lineRule="auto"/>
        <w:ind w:firstLine="709"/>
        <w:jc w:val="both"/>
        <w:rPr>
          <w:rFonts w:ascii="Times New Roman" w:hAnsi="Times New Roman" w:cs="Times New Roman"/>
          <w:sz w:val="28"/>
          <w:szCs w:val="28"/>
        </w:rPr>
      </w:pPr>
      <w:r w:rsidRPr="00E5144F">
        <w:rPr>
          <w:rFonts w:ascii="Times New Roman" w:hAnsi="Times New Roman" w:cs="Times New Roman"/>
          <w:sz w:val="28"/>
          <w:szCs w:val="28"/>
        </w:rPr>
        <w:t xml:space="preserve">Итоговые отметки за 9-ый класс по другим учебным предметам выставляются на основе годовой отметки выпускника за 9-ый класс. </w:t>
      </w:r>
    </w:p>
    <w:p w14:paraId="3C9C3F29" w14:textId="77777777" w:rsidR="00E5144F" w:rsidRPr="00E5144F" w:rsidRDefault="00E5144F" w:rsidP="00E5144F">
      <w:pPr>
        <w:spacing w:after="0" w:line="240" w:lineRule="auto"/>
        <w:ind w:firstLine="709"/>
        <w:jc w:val="both"/>
        <w:rPr>
          <w:rFonts w:ascii="Times New Roman" w:hAnsi="Times New Roman" w:cs="Times New Roman"/>
          <w:sz w:val="28"/>
          <w:szCs w:val="28"/>
        </w:rPr>
      </w:pPr>
      <w:r w:rsidRPr="00E5144F">
        <w:rPr>
          <w:rFonts w:ascii="Times New Roman" w:hAnsi="Times New Roman" w:cs="Times New Roman"/>
          <w:sz w:val="28"/>
          <w:szCs w:val="28"/>
        </w:rPr>
        <w:t xml:space="preserve"> </w:t>
      </w:r>
    </w:p>
    <w:p w14:paraId="315BE45B" w14:textId="3DD1470A" w:rsidR="00E5144F" w:rsidRPr="00E5144F" w:rsidRDefault="00E04E39" w:rsidP="00E04E3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4.5. </w:t>
      </w:r>
      <w:r w:rsidR="00E5144F">
        <w:rPr>
          <w:rFonts w:ascii="Times New Roman" w:hAnsi="Times New Roman" w:cs="Times New Roman"/>
          <w:sz w:val="28"/>
          <w:szCs w:val="28"/>
        </w:rPr>
        <w:t xml:space="preserve"> </w:t>
      </w:r>
      <w:r w:rsidR="00E5144F" w:rsidRPr="00E5144F">
        <w:rPr>
          <w:rFonts w:ascii="Times New Roman" w:hAnsi="Times New Roman" w:cs="Times New Roman"/>
          <w:sz w:val="28"/>
          <w:szCs w:val="28"/>
        </w:rPr>
        <w:t xml:space="preserve">В аттестате отметки по предметам проставляются цифрами и в скобках словами: 5(отлично), 4 (хорошо), 3 (удовлетворительно). </w:t>
      </w:r>
    </w:p>
    <w:p w14:paraId="2D543879" w14:textId="7CBFB4CB" w:rsidR="00E5144F" w:rsidRPr="00E5144F" w:rsidRDefault="00E5144F" w:rsidP="00E5144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w:t>
      </w:r>
      <w:r w:rsidR="00E04E39">
        <w:rPr>
          <w:rFonts w:ascii="Times New Roman" w:hAnsi="Times New Roman" w:cs="Times New Roman"/>
          <w:sz w:val="28"/>
          <w:szCs w:val="28"/>
        </w:rPr>
        <w:t>6</w:t>
      </w:r>
      <w:r w:rsidRPr="00E5144F">
        <w:rPr>
          <w:rFonts w:ascii="Times New Roman" w:hAnsi="Times New Roman" w:cs="Times New Roman"/>
          <w:sz w:val="28"/>
          <w:szCs w:val="28"/>
        </w:rPr>
        <w:t>.</w:t>
      </w:r>
      <w:r>
        <w:rPr>
          <w:rFonts w:ascii="Times New Roman" w:hAnsi="Times New Roman" w:cs="Times New Roman"/>
          <w:sz w:val="28"/>
          <w:szCs w:val="28"/>
        </w:rPr>
        <w:t xml:space="preserve"> </w:t>
      </w:r>
      <w:r w:rsidRPr="00E5144F">
        <w:rPr>
          <w:rFonts w:ascii="Times New Roman" w:hAnsi="Times New Roman" w:cs="Times New Roman"/>
          <w:sz w:val="28"/>
          <w:szCs w:val="28"/>
        </w:rPr>
        <w:t xml:space="preserve">Несовершеннолетние обучающиеся 9 классов, не допущенные к государственной итоговой аттестации, а также выпускники, не прошедшие государственную (итоговую) аттестацию, по усмотрению родителей (законных представителей) оставляются на повторное обучение или получают справку об обучении в школе установленного образца. </w:t>
      </w:r>
    </w:p>
    <w:p w14:paraId="13074364" w14:textId="77777777" w:rsidR="00E5144F" w:rsidRPr="00E5144F" w:rsidRDefault="00E5144F" w:rsidP="00E5144F">
      <w:pPr>
        <w:spacing w:after="0" w:line="240" w:lineRule="auto"/>
        <w:ind w:firstLine="709"/>
        <w:jc w:val="both"/>
        <w:rPr>
          <w:rFonts w:ascii="Times New Roman" w:hAnsi="Times New Roman" w:cs="Times New Roman"/>
          <w:sz w:val="28"/>
          <w:szCs w:val="28"/>
        </w:rPr>
      </w:pPr>
      <w:r w:rsidRPr="00E5144F">
        <w:rPr>
          <w:rFonts w:ascii="Times New Roman" w:hAnsi="Times New Roman" w:cs="Times New Roman"/>
          <w:sz w:val="28"/>
          <w:szCs w:val="28"/>
        </w:rPr>
        <w:t xml:space="preserve">В справке указываются экзаменационные и итоговые отметки (в том числе и неудовлетворительные) по всем предметам, изучавшимся в классах соответствующей ступени общего образования. </w:t>
      </w:r>
    </w:p>
    <w:p w14:paraId="18B1071B" w14:textId="25CE7733" w:rsidR="00E5144F" w:rsidRPr="00E5144F" w:rsidRDefault="00E04E39" w:rsidP="00E5144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4.7</w:t>
      </w:r>
      <w:r w:rsidR="00E5144F" w:rsidRPr="00E5144F">
        <w:rPr>
          <w:rFonts w:ascii="Times New Roman" w:hAnsi="Times New Roman" w:cs="Times New Roman"/>
          <w:sz w:val="28"/>
          <w:szCs w:val="28"/>
        </w:rPr>
        <w:t>. Лицам, получившим справку об обучении в Школе, предоставляется право не ранее, чем через год пройти государственную итоговую аттестацию в сроки и в формах, установленных Положением о формах и порядке проведения государственной итоговой аттестации обучающихся, освоивших основные общеобразовательные програ</w:t>
      </w:r>
      <w:r w:rsidR="00E5144F">
        <w:rPr>
          <w:rFonts w:ascii="Times New Roman" w:hAnsi="Times New Roman" w:cs="Times New Roman"/>
          <w:sz w:val="28"/>
          <w:szCs w:val="28"/>
        </w:rPr>
        <w:t>ммы среднего общего образования</w:t>
      </w:r>
      <w:r w:rsidR="00E5144F" w:rsidRPr="00E5144F">
        <w:rPr>
          <w:rFonts w:ascii="Times New Roman" w:hAnsi="Times New Roman" w:cs="Times New Roman"/>
          <w:sz w:val="28"/>
          <w:szCs w:val="28"/>
        </w:rPr>
        <w:t xml:space="preserve">. </w:t>
      </w:r>
    </w:p>
    <w:p w14:paraId="5A6A5DFD" w14:textId="77777777" w:rsidR="00E5144F" w:rsidRPr="00E5144F" w:rsidRDefault="00E5144F" w:rsidP="00E5144F">
      <w:pPr>
        <w:spacing w:after="0" w:line="240" w:lineRule="auto"/>
        <w:ind w:firstLine="709"/>
        <w:jc w:val="both"/>
        <w:rPr>
          <w:rFonts w:ascii="Times New Roman" w:hAnsi="Times New Roman" w:cs="Times New Roman"/>
          <w:sz w:val="28"/>
          <w:szCs w:val="28"/>
        </w:rPr>
      </w:pPr>
      <w:r w:rsidRPr="00E5144F">
        <w:rPr>
          <w:rFonts w:ascii="Times New Roman" w:hAnsi="Times New Roman" w:cs="Times New Roman"/>
          <w:sz w:val="28"/>
          <w:szCs w:val="28"/>
        </w:rPr>
        <w:t xml:space="preserve"> </w:t>
      </w:r>
    </w:p>
    <w:p w14:paraId="3DA4A22E" w14:textId="77777777" w:rsidR="00E5144F" w:rsidRPr="00E5144F" w:rsidRDefault="00E5144F" w:rsidP="00E5144F">
      <w:pPr>
        <w:pStyle w:val="1"/>
        <w:spacing w:line="240" w:lineRule="auto"/>
        <w:ind w:left="0" w:firstLine="709"/>
        <w:jc w:val="both"/>
        <w:rPr>
          <w:sz w:val="28"/>
          <w:szCs w:val="28"/>
        </w:rPr>
      </w:pPr>
      <w:r>
        <w:rPr>
          <w:sz w:val="28"/>
          <w:szCs w:val="28"/>
        </w:rPr>
        <w:t>5. Награждение выпускников</w:t>
      </w:r>
    </w:p>
    <w:p w14:paraId="6FEE8E6F" w14:textId="77777777" w:rsidR="00E5144F" w:rsidRPr="00E5144F" w:rsidRDefault="00E5144F" w:rsidP="00E5144F">
      <w:pPr>
        <w:spacing w:after="0" w:line="240" w:lineRule="auto"/>
        <w:ind w:firstLine="709"/>
        <w:jc w:val="both"/>
        <w:rPr>
          <w:rFonts w:ascii="Times New Roman" w:hAnsi="Times New Roman" w:cs="Times New Roman"/>
          <w:sz w:val="28"/>
          <w:szCs w:val="28"/>
        </w:rPr>
      </w:pPr>
      <w:r w:rsidRPr="00E5144F">
        <w:rPr>
          <w:rFonts w:ascii="Times New Roman" w:hAnsi="Times New Roman" w:cs="Times New Roman"/>
          <w:sz w:val="28"/>
          <w:szCs w:val="28"/>
        </w:rPr>
        <w:t>5.1. Награждение выпускников похвальной грамотой «За особые успехи в изучении отдельных предметов» осуществляется</w:t>
      </w:r>
      <w:r>
        <w:rPr>
          <w:rFonts w:ascii="Times New Roman" w:hAnsi="Times New Roman" w:cs="Times New Roman"/>
          <w:sz w:val="28"/>
          <w:szCs w:val="28"/>
        </w:rPr>
        <w:t xml:space="preserve"> в </w:t>
      </w:r>
      <w:r w:rsidRPr="00E5144F">
        <w:rPr>
          <w:rFonts w:ascii="Times New Roman" w:hAnsi="Times New Roman" w:cs="Times New Roman"/>
          <w:sz w:val="28"/>
          <w:szCs w:val="28"/>
        </w:rPr>
        <w:t>соответствии с Положением.</w:t>
      </w:r>
    </w:p>
    <w:p w14:paraId="2DDB1C5B" w14:textId="20F19AD0" w:rsidR="00E5144F" w:rsidRPr="00E5144F" w:rsidRDefault="00CE2AF1" w:rsidP="00E5144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5.2. Выпускникам 9 класса</w:t>
      </w:r>
      <w:r w:rsidR="00E5144F" w:rsidRPr="00E5144F">
        <w:rPr>
          <w:rFonts w:ascii="Times New Roman" w:hAnsi="Times New Roman" w:cs="Times New Roman"/>
          <w:sz w:val="28"/>
          <w:szCs w:val="28"/>
        </w:rPr>
        <w:t>, имеющим годовые, экзаменационные и итоговые отметки «5», выдается аттестат об основном общем образовании и среднем общем образовании особого образца.</w:t>
      </w:r>
    </w:p>
    <w:p w14:paraId="49DB956A" w14:textId="77777777" w:rsidR="00FF7E62" w:rsidRPr="00692488" w:rsidRDefault="00FF7E62" w:rsidP="00692488">
      <w:pPr>
        <w:shd w:val="clear" w:color="auto" w:fill="FFFFFF"/>
        <w:spacing w:after="0" w:line="276" w:lineRule="auto"/>
        <w:ind w:firstLine="709"/>
        <w:jc w:val="both"/>
        <w:rPr>
          <w:rFonts w:ascii="Times New Roman" w:hAnsi="Times New Roman" w:cs="Times New Roman"/>
          <w:sz w:val="28"/>
          <w:szCs w:val="28"/>
        </w:rPr>
      </w:pPr>
    </w:p>
    <w:p w14:paraId="43C29B7B" w14:textId="77777777" w:rsidR="0076658B" w:rsidRDefault="0076658B"/>
    <w:tbl>
      <w:tblPr>
        <w:tblStyle w:val="myTableStyle0"/>
        <w:tblOverlap w:val="never"/>
        <w:tblW w:w="6000" w:type="dxa"/>
        <w:jc w:val="center"/>
        <w:tblInd w:w="0" w:type="dxa"/>
        <w:tblLook w:val="04A0" w:firstRow="1" w:lastRow="0" w:firstColumn="1" w:lastColumn="0" w:noHBand="0" w:noVBand="1"/>
      </w:tblPr>
      <w:tblGrid>
        <w:gridCol w:w="1607"/>
        <w:gridCol w:w="5653"/>
      </w:tblGrid>
      <w:tr w:rsidR="00245BB0" w14:paraId="01D22CED" w14:textId="77777777">
        <w:trPr>
          <w:jc w:val="center"/>
        </w:trPr>
        <w:tc>
          <w:tcPr>
            <w:tcW w:w="0" w:type="auto"/>
            <w:gridSpan w:val="2"/>
            <w:tcMar>
              <w:top w:w="150" w:type="dxa"/>
              <w:left w:w="350" w:type="dxa"/>
              <w:bottom w:w="0" w:type="dxa"/>
              <w:right w:w="350" w:type="dxa"/>
            </w:tcMar>
          </w:tcPr>
          <w:p w14:paraId="40290C85" w14:textId="77777777" w:rsidR="00245BB0" w:rsidRDefault="00792302">
            <w:pPr>
              <w:jc w:val="center"/>
              <w:rPr>
                <w:b/>
                <w:bCs/>
                <w:sz w:val="36"/>
                <w:szCs w:val="36"/>
              </w:rPr>
            </w:pPr>
            <w:r>
              <w:rPr>
                <w:b/>
                <w:bCs/>
                <w:sz w:val="36"/>
                <w:szCs w:val="36"/>
              </w:rPr>
              <w:t>ДОКУМЕНТ ПОДПИСАН ЭЛЕКТРОННОЙ ПОДПИСЬЮ</w:t>
            </w:r>
          </w:p>
        </w:tc>
      </w:tr>
      <w:tr w:rsidR="00245BB0" w14:paraId="108ADD7E" w14:textId="77777777">
        <w:trPr>
          <w:jc w:val="center"/>
        </w:trPr>
        <w:tc>
          <w:tcPr>
            <w:tcW w:w="0" w:type="auto"/>
            <w:gridSpan w:val="2"/>
            <w:tcMar>
              <w:left w:w="0" w:type="dxa"/>
              <w:bottom w:w="150" w:type="dxa"/>
              <w:right w:w="0" w:type="dxa"/>
            </w:tcMar>
          </w:tcPr>
          <w:p w14:paraId="77123512" w14:textId="77777777" w:rsidR="00245BB0" w:rsidRDefault="00792302">
            <w:pPr>
              <w:shd w:val="clear" w:color="auto" w:fill="000000"/>
              <w:spacing w:before="50" w:after="50" w:line="240" w:lineRule="auto"/>
              <w:jc w:val="center"/>
              <w:rPr>
                <w:b/>
                <w:bCs/>
                <w:color w:val="FFFFFF"/>
              </w:rPr>
            </w:pPr>
            <w:r>
              <w:rPr>
                <w:b/>
                <w:bCs/>
                <w:color w:val="FFFFFF"/>
              </w:rPr>
              <w:t>СВЕДЕНИЯ О СЕРТИФИКАТЕ ЭП</w:t>
            </w:r>
          </w:p>
        </w:tc>
      </w:tr>
      <w:tr w:rsidR="00245BB0" w14:paraId="5E18C86A" w14:textId="77777777">
        <w:trPr>
          <w:jc w:val="center"/>
        </w:trPr>
        <w:tc>
          <w:tcPr>
            <w:tcW w:w="0" w:type="auto"/>
          </w:tcPr>
          <w:p w14:paraId="3A5FEF2F" w14:textId="77777777" w:rsidR="00245BB0" w:rsidRDefault="00792302">
            <w:r>
              <w:t>Сертификат</w:t>
            </w:r>
          </w:p>
        </w:tc>
        <w:tc>
          <w:tcPr>
            <w:tcW w:w="0" w:type="auto"/>
          </w:tcPr>
          <w:p w14:paraId="0D67B1B3" w14:textId="77777777" w:rsidR="00245BB0" w:rsidRDefault="00792302">
            <w:r>
              <w:t>603332450510203670830559428146817986133868575871</w:t>
            </w:r>
          </w:p>
        </w:tc>
      </w:tr>
      <w:tr w:rsidR="00245BB0" w14:paraId="091AC730" w14:textId="77777777">
        <w:trPr>
          <w:jc w:val="center"/>
        </w:trPr>
        <w:tc>
          <w:tcPr>
            <w:tcW w:w="0" w:type="auto"/>
          </w:tcPr>
          <w:p w14:paraId="77CD60AC" w14:textId="77777777" w:rsidR="00245BB0" w:rsidRDefault="00792302">
            <w:r>
              <w:t>Владелец</w:t>
            </w:r>
          </w:p>
        </w:tc>
        <w:tc>
          <w:tcPr>
            <w:tcW w:w="0" w:type="auto"/>
          </w:tcPr>
          <w:p w14:paraId="1D02A258" w14:textId="77777777" w:rsidR="00245BB0" w:rsidRDefault="00792302">
            <w:r>
              <w:t>Хомутинина Ольга Юрьевна</w:t>
            </w:r>
          </w:p>
        </w:tc>
      </w:tr>
      <w:tr w:rsidR="00245BB0" w14:paraId="116AB931" w14:textId="77777777">
        <w:trPr>
          <w:jc w:val="center"/>
        </w:trPr>
        <w:tc>
          <w:tcPr>
            <w:tcW w:w="0" w:type="auto"/>
          </w:tcPr>
          <w:p w14:paraId="63583F46" w14:textId="77777777" w:rsidR="00245BB0" w:rsidRDefault="00792302">
            <w:r>
              <w:t>Действителен</w:t>
            </w:r>
          </w:p>
        </w:tc>
        <w:tc>
          <w:tcPr>
            <w:tcW w:w="0" w:type="auto"/>
          </w:tcPr>
          <w:p w14:paraId="4B803B2B" w14:textId="77777777" w:rsidR="00245BB0" w:rsidRDefault="00792302">
            <w:r>
              <w:t>С 18.04.2021 по 18.04.2022</w:t>
            </w:r>
          </w:p>
        </w:tc>
      </w:tr>
    </w:tbl>
    <w:p w14:paraId="67A367AC" w14:textId="77777777" w:rsidR="00792302" w:rsidRDefault="00792302"/>
    <w:sectPr w:rsidR="00792302" w:rsidSect="00AF166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00"/>
    <w:family w:val="roman"/>
    <w:notTrueType/>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3F658F"/>
    <w:multiLevelType w:val="hybridMultilevel"/>
    <w:tmpl w:val="F646A418"/>
    <w:lvl w:ilvl="0" w:tplc="546E897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075D1946"/>
    <w:multiLevelType w:val="hybridMultilevel"/>
    <w:tmpl w:val="8C087F2A"/>
    <w:lvl w:ilvl="0" w:tplc="D0B2CD62">
      <w:start w:val="2"/>
      <w:numFmt w:val="decimal"/>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5ACE336">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9C6748C">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870274E">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A9E5A5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4EC2F78">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ECEEE9C">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D1A1CD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6CEEEC2">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BAD2DAA"/>
    <w:multiLevelType w:val="hybridMultilevel"/>
    <w:tmpl w:val="17DCC108"/>
    <w:lvl w:ilvl="0" w:tplc="546E897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0EBD0A14"/>
    <w:multiLevelType w:val="hybridMultilevel"/>
    <w:tmpl w:val="B7DE3480"/>
    <w:lvl w:ilvl="0" w:tplc="782CBA56">
      <w:start w:val="4"/>
      <w:numFmt w:val="decimal"/>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EF6168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574B55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C6EC80E">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CE29B08">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956641C">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F26206A">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D66514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85C53D4">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11C4448B"/>
    <w:multiLevelType w:val="hybridMultilevel"/>
    <w:tmpl w:val="76365274"/>
    <w:lvl w:ilvl="0" w:tplc="76786724">
      <w:start w:val="1"/>
      <w:numFmt w:val="decimal"/>
      <w:lvlText w:val="%1."/>
      <w:lvlJc w:val="left"/>
      <w:pPr>
        <w:ind w:left="720" w:hanging="360"/>
      </w:pPr>
    </w:lvl>
    <w:lvl w:ilvl="1" w:tplc="76786724" w:tentative="1">
      <w:start w:val="1"/>
      <w:numFmt w:val="lowerLetter"/>
      <w:lvlText w:val="%2."/>
      <w:lvlJc w:val="left"/>
      <w:pPr>
        <w:ind w:left="1440" w:hanging="360"/>
      </w:pPr>
    </w:lvl>
    <w:lvl w:ilvl="2" w:tplc="76786724" w:tentative="1">
      <w:start w:val="1"/>
      <w:numFmt w:val="lowerRoman"/>
      <w:lvlText w:val="%3."/>
      <w:lvlJc w:val="right"/>
      <w:pPr>
        <w:ind w:left="2160" w:hanging="180"/>
      </w:pPr>
    </w:lvl>
    <w:lvl w:ilvl="3" w:tplc="76786724" w:tentative="1">
      <w:start w:val="1"/>
      <w:numFmt w:val="decimal"/>
      <w:lvlText w:val="%4."/>
      <w:lvlJc w:val="left"/>
      <w:pPr>
        <w:ind w:left="2880" w:hanging="360"/>
      </w:pPr>
    </w:lvl>
    <w:lvl w:ilvl="4" w:tplc="76786724" w:tentative="1">
      <w:start w:val="1"/>
      <w:numFmt w:val="lowerLetter"/>
      <w:lvlText w:val="%5."/>
      <w:lvlJc w:val="left"/>
      <w:pPr>
        <w:ind w:left="3600" w:hanging="360"/>
      </w:pPr>
    </w:lvl>
    <w:lvl w:ilvl="5" w:tplc="76786724" w:tentative="1">
      <w:start w:val="1"/>
      <w:numFmt w:val="lowerRoman"/>
      <w:lvlText w:val="%6."/>
      <w:lvlJc w:val="right"/>
      <w:pPr>
        <w:ind w:left="4320" w:hanging="180"/>
      </w:pPr>
    </w:lvl>
    <w:lvl w:ilvl="6" w:tplc="76786724" w:tentative="1">
      <w:start w:val="1"/>
      <w:numFmt w:val="decimal"/>
      <w:lvlText w:val="%7."/>
      <w:lvlJc w:val="left"/>
      <w:pPr>
        <w:ind w:left="5040" w:hanging="360"/>
      </w:pPr>
    </w:lvl>
    <w:lvl w:ilvl="7" w:tplc="76786724" w:tentative="1">
      <w:start w:val="1"/>
      <w:numFmt w:val="lowerLetter"/>
      <w:lvlText w:val="%8."/>
      <w:lvlJc w:val="left"/>
      <w:pPr>
        <w:ind w:left="5760" w:hanging="360"/>
      </w:pPr>
    </w:lvl>
    <w:lvl w:ilvl="8" w:tplc="76786724" w:tentative="1">
      <w:start w:val="1"/>
      <w:numFmt w:val="lowerRoman"/>
      <w:lvlText w:val="%9."/>
      <w:lvlJc w:val="right"/>
      <w:pPr>
        <w:ind w:left="6480" w:hanging="180"/>
      </w:pPr>
    </w:lvl>
  </w:abstractNum>
  <w:abstractNum w:abstractNumId="5" w15:restartNumberingAfterBreak="0">
    <w:nsid w:val="191C071F"/>
    <w:multiLevelType w:val="hybridMultilevel"/>
    <w:tmpl w:val="BE8A474E"/>
    <w:lvl w:ilvl="0" w:tplc="C73A9900">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14E266E">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12663F0">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A8ECA48">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2387A4C">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59C674A">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722AF26">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7B0C06A">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94803CE">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1CE41331"/>
    <w:multiLevelType w:val="hybridMultilevel"/>
    <w:tmpl w:val="F0B4E218"/>
    <w:lvl w:ilvl="0" w:tplc="71602300">
      <w:start w:val="1"/>
      <w:numFmt w:val="decimal"/>
      <w:lvlText w:val="%1."/>
      <w:lvlJc w:val="left"/>
      <w:pPr>
        <w:ind w:left="720" w:hanging="360"/>
      </w:pPr>
    </w:lvl>
    <w:lvl w:ilvl="1" w:tplc="71602300" w:tentative="1">
      <w:start w:val="1"/>
      <w:numFmt w:val="lowerLetter"/>
      <w:lvlText w:val="%2."/>
      <w:lvlJc w:val="left"/>
      <w:pPr>
        <w:ind w:left="1440" w:hanging="360"/>
      </w:pPr>
    </w:lvl>
    <w:lvl w:ilvl="2" w:tplc="71602300" w:tentative="1">
      <w:start w:val="1"/>
      <w:numFmt w:val="lowerRoman"/>
      <w:lvlText w:val="%3."/>
      <w:lvlJc w:val="right"/>
      <w:pPr>
        <w:ind w:left="2160" w:hanging="180"/>
      </w:pPr>
    </w:lvl>
    <w:lvl w:ilvl="3" w:tplc="71602300" w:tentative="1">
      <w:start w:val="1"/>
      <w:numFmt w:val="decimal"/>
      <w:lvlText w:val="%4."/>
      <w:lvlJc w:val="left"/>
      <w:pPr>
        <w:ind w:left="2880" w:hanging="360"/>
      </w:pPr>
    </w:lvl>
    <w:lvl w:ilvl="4" w:tplc="71602300" w:tentative="1">
      <w:start w:val="1"/>
      <w:numFmt w:val="lowerLetter"/>
      <w:lvlText w:val="%5."/>
      <w:lvlJc w:val="left"/>
      <w:pPr>
        <w:ind w:left="3600" w:hanging="360"/>
      </w:pPr>
    </w:lvl>
    <w:lvl w:ilvl="5" w:tplc="71602300" w:tentative="1">
      <w:start w:val="1"/>
      <w:numFmt w:val="lowerRoman"/>
      <w:lvlText w:val="%6."/>
      <w:lvlJc w:val="right"/>
      <w:pPr>
        <w:ind w:left="4320" w:hanging="180"/>
      </w:pPr>
    </w:lvl>
    <w:lvl w:ilvl="6" w:tplc="71602300" w:tentative="1">
      <w:start w:val="1"/>
      <w:numFmt w:val="decimal"/>
      <w:lvlText w:val="%7."/>
      <w:lvlJc w:val="left"/>
      <w:pPr>
        <w:ind w:left="5040" w:hanging="360"/>
      </w:pPr>
    </w:lvl>
    <w:lvl w:ilvl="7" w:tplc="71602300" w:tentative="1">
      <w:start w:val="1"/>
      <w:numFmt w:val="lowerLetter"/>
      <w:lvlText w:val="%8."/>
      <w:lvlJc w:val="left"/>
      <w:pPr>
        <w:ind w:left="5760" w:hanging="360"/>
      </w:pPr>
    </w:lvl>
    <w:lvl w:ilvl="8" w:tplc="71602300" w:tentative="1">
      <w:start w:val="1"/>
      <w:numFmt w:val="lowerRoman"/>
      <w:lvlText w:val="%9."/>
      <w:lvlJc w:val="right"/>
      <w:pPr>
        <w:ind w:left="6480" w:hanging="180"/>
      </w:pPr>
    </w:lvl>
  </w:abstractNum>
  <w:abstractNum w:abstractNumId="7" w15:restartNumberingAfterBreak="0">
    <w:nsid w:val="25D06294"/>
    <w:multiLevelType w:val="multilevel"/>
    <w:tmpl w:val="3020C7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7B72B4A"/>
    <w:multiLevelType w:val="multilevel"/>
    <w:tmpl w:val="1AC8D1EA"/>
    <w:lvl w:ilvl="0">
      <w:start w:val="2"/>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5"/>
      <w:numFmt w:val="decimal"/>
      <w:lvlRestart w:val="0"/>
      <w:lvlText w:val="%1.%2."/>
      <w:lvlJc w:val="left"/>
      <w:pPr>
        <w:ind w:left="730"/>
      </w:pPr>
      <w:rPr>
        <w:rFonts w:ascii="Times New Roman" w:eastAsia="Times New Roman" w:hAnsi="Times New Roman" w:cs="Times New Roman"/>
        <w:b w:val="0"/>
        <w:i w:val="0"/>
        <w:strike w:val="0"/>
        <w:dstrike w:val="0"/>
        <w:color w:val="000000"/>
        <w:sz w:val="28"/>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3AE764D6"/>
    <w:multiLevelType w:val="hybridMultilevel"/>
    <w:tmpl w:val="438A7B88"/>
    <w:lvl w:ilvl="0" w:tplc="546E897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3FFD0C2C"/>
    <w:multiLevelType w:val="multilevel"/>
    <w:tmpl w:val="0FCA0FEA"/>
    <w:lvl w:ilvl="0">
      <w:start w:val="3"/>
      <w:numFmt w:val="decimal"/>
      <w:lvlText w:val="%1."/>
      <w:lvlJc w:val="left"/>
      <w:pPr>
        <w:ind w:left="240" w:firstLine="0"/>
      </w:pPr>
      <w:rPr>
        <w:rFonts w:ascii="Times New Roman" w:eastAsia="Times New Roman" w:hAnsi="Times New Roman" w:cs="Times New Roman" w:hint="default"/>
        <w:b/>
        <w:i w:val="0"/>
        <w:strike w:val="0"/>
        <w:dstrike w:val="0"/>
        <w:color w:val="000000"/>
        <w:sz w:val="28"/>
        <w:szCs w:val="24"/>
        <w:u w:val="none" w:color="000000"/>
        <w:bdr w:val="none" w:sz="0" w:space="0" w:color="auto"/>
        <w:shd w:val="clear" w:color="auto" w:fill="auto"/>
        <w:vertAlign w:val="baseline"/>
      </w:rPr>
    </w:lvl>
    <w:lvl w:ilvl="1">
      <w:start w:val="1"/>
      <w:numFmt w:val="decimal"/>
      <w:lvlText w:val="%1.%2."/>
      <w:lvlJc w:val="left"/>
      <w:pPr>
        <w:ind w:left="730" w:firstLine="0"/>
      </w:pPr>
      <w:rPr>
        <w:rFonts w:ascii="Times New Roman" w:eastAsia="Times New Roman" w:hAnsi="Times New Roman" w:cs="Times New Roman" w:hint="default"/>
        <w:b w:val="0"/>
        <w:i w:val="0"/>
        <w:strike w:val="0"/>
        <w:dstrike w:val="0"/>
        <w:color w:val="000000"/>
        <w:sz w:val="28"/>
        <w:szCs w:val="24"/>
        <w:u w:val="none" w:color="000000"/>
        <w:bdr w:val="none" w:sz="0" w:space="0" w:color="auto"/>
        <w:shd w:val="clear" w:color="auto" w:fill="auto"/>
        <w:vertAlign w:val="baseline"/>
      </w:rPr>
    </w:lvl>
    <w:lvl w:ilvl="2">
      <w:start w:val="1"/>
      <w:numFmt w:val="lowerRoman"/>
      <w:lvlText w:val="%3"/>
      <w:lvlJc w:val="left"/>
      <w:pPr>
        <w:ind w:left="1080" w:firstLine="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firstLine="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firstLine="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firstLine="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firstLine="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firstLine="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firstLine="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43BB26C5"/>
    <w:multiLevelType w:val="multilevel"/>
    <w:tmpl w:val="07A6A77A"/>
    <w:lvl w:ilvl="0">
      <w:start w:val="1"/>
      <w:numFmt w:val="decimal"/>
      <w:lvlText w:val="%1."/>
      <w:lvlJc w:val="left"/>
      <w:pPr>
        <w:ind w:left="249"/>
      </w:pPr>
      <w:rPr>
        <w:rFonts w:ascii="Times New Roman" w:eastAsia="Times New Roman" w:hAnsi="Times New Roman" w:cs="Times New Roman"/>
        <w:b/>
        <w:i w:val="0"/>
        <w:strike w:val="0"/>
        <w:dstrike w:val="0"/>
        <w:color w:val="000000"/>
        <w:sz w:val="28"/>
        <w:szCs w:val="24"/>
        <w:u w:val="none" w:color="000000"/>
        <w:bdr w:val="none" w:sz="0" w:space="0" w:color="auto"/>
        <w:shd w:val="clear" w:color="auto" w:fill="auto"/>
        <w:vertAlign w:val="baseline"/>
      </w:rPr>
    </w:lvl>
    <w:lvl w:ilvl="1">
      <w:start w:val="1"/>
      <w:numFmt w:val="decimal"/>
      <w:lvlText w:val="%1.%2."/>
      <w:lvlJc w:val="left"/>
      <w:pPr>
        <w:ind w:left="1089"/>
      </w:pPr>
      <w:rPr>
        <w:rFonts w:ascii="Times New Roman" w:eastAsia="Times New Roman" w:hAnsi="Times New Roman" w:cs="Times New Roman"/>
        <w:b w:val="0"/>
        <w:i w:val="0"/>
        <w:strike w:val="0"/>
        <w:dstrike w:val="0"/>
        <w:color w:val="000000"/>
        <w:sz w:val="28"/>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48430528"/>
    <w:multiLevelType w:val="multilevel"/>
    <w:tmpl w:val="044C50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A01422E"/>
    <w:multiLevelType w:val="hybridMultilevel"/>
    <w:tmpl w:val="52563332"/>
    <w:lvl w:ilvl="0" w:tplc="37916716">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6C3C0548"/>
    <w:multiLevelType w:val="hybridMultilevel"/>
    <w:tmpl w:val="B5D09D1A"/>
    <w:lvl w:ilvl="0" w:tplc="546E897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6C5A7DA2"/>
    <w:multiLevelType w:val="hybridMultilevel"/>
    <w:tmpl w:val="603A0988"/>
    <w:lvl w:ilvl="0" w:tplc="68505E42">
      <w:numFmt w:val="bullet"/>
      <w:lvlText w:val="•"/>
      <w:lvlJc w:val="left"/>
      <w:pPr>
        <w:ind w:left="1069" w:hanging="360"/>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6" w15:restartNumberingAfterBreak="0">
    <w:nsid w:val="7A124BAB"/>
    <w:multiLevelType w:val="multilevel"/>
    <w:tmpl w:val="540CC722"/>
    <w:lvl w:ilvl="0">
      <w:start w:val="2"/>
      <w:numFmt w:val="decimal"/>
      <w:lvlText w:val="%1."/>
      <w:lvlJc w:val="left"/>
      <w:pPr>
        <w:ind w:left="10" w:firstLine="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start w:val="9"/>
      <w:numFmt w:val="decimal"/>
      <w:lvlText w:val="%1.%2."/>
      <w:lvlJc w:val="left"/>
      <w:pPr>
        <w:ind w:left="730" w:firstLine="0"/>
      </w:pPr>
      <w:rPr>
        <w:rFonts w:ascii="Times New Roman" w:eastAsia="Times New Roman" w:hAnsi="Times New Roman" w:cs="Times New Roman" w:hint="default"/>
        <w:b w:val="0"/>
        <w:i w:val="0"/>
        <w:strike w:val="0"/>
        <w:dstrike w:val="0"/>
        <w:color w:val="000000"/>
        <w:sz w:val="28"/>
        <w:szCs w:val="24"/>
        <w:u w:val="none" w:color="000000"/>
        <w:bdr w:val="none" w:sz="0" w:space="0" w:color="auto"/>
        <w:shd w:val="clear" w:color="auto" w:fill="auto"/>
        <w:vertAlign w:val="baseline"/>
      </w:rPr>
    </w:lvl>
    <w:lvl w:ilvl="2">
      <w:start w:val="1"/>
      <w:numFmt w:val="lowerRoman"/>
      <w:lvlText w:val="%3"/>
      <w:lvlJc w:val="left"/>
      <w:pPr>
        <w:ind w:left="1080" w:firstLine="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firstLine="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firstLine="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firstLine="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firstLine="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firstLine="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firstLine="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7A747D3E"/>
    <w:multiLevelType w:val="hybridMultilevel"/>
    <w:tmpl w:val="2C226834"/>
    <w:lvl w:ilvl="0" w:tplc="546E897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15:restartNumberingAfterBreak="0">
    <w:nsid w:val="7E8911FA"/>
    <w:multiLevelType w:val="hybridMultilevel"/>
    <w:tmpl w:val="B7B40848"/>
    <w:lvl w:ilvl="0" w:tplc="75079718">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12"/>
  </w:num>
  <w:num w:numId="2">
    <w:abstractNumId w:val="7"/>
  </w:num>
  <w:num w:numId="3">
    <w:abstractNumId w:val="14"/>
  </w:num>
  <w:num w:numId="4">
    <w:abstractNumId w:val="17"/>
  </w:num>
  <w:num w:numId="5">
    <w:abstractNumId w:val="9"/>
  </w:num>
  <w:num w:numId="6">
    <w:abstractNumId w:val="11"/>
  </w:num>
  <w:num w:numId="7">
    <w:abstractNumId w:val="1"/>
  </w:num>
  <w:num w:numId="8">
    <w:abstractNumId w:val="5"/>
  </w:num>
  <w:num w:numId="9">
    <w:abstractNumId w:val="8"/>
  </w:num>
  <w:num w:numId="10">
    <w:abstractNumId w:val="16"/>
  </w:num>
  <w:num w:numId="11">
    <w:abstractNumId w:val="10"/>
  </w:num>
  <w:num w:numId="12">
    <w:abstractNumId w:val="3"/>
  </w:num>
  <w:num w:numId="13">
    <w:abstractNumId w:val="2"/>
  </w:num>
  <w:num w:numId="14">
    <w:abstractNumId w:val="15"/>
  </w:num>
  <w:num w:numId="15">
    <w:abstractNumId w:val="0"/>
  </w:num>
  <w:num w:numId="16">
    <w:abstractNumId w:val="13"/>
  </w:num>
  <w:num w:numId="17">
    <w:abstractNumId w:val="6"/>
  </w:num>
  <w:num w:numId="18">
    <w:abstractNumId w:val="18"/>
  </w:num>
  <w:num w:numId="1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2"/>
  </w:compat>
  <w:rsids>
    <w:rsidRoot w:val="00F251CB"/>
    <w:rsid w:val="00245BB0"/>
    <w:rsid w:val="002516B3"/>
    <w:rsid w:val="00272868"/>
    <w:rsid w:val="004D4C14"/>
    <w:rsid w:val="004E67A6"/>
    <w:rsid w:val="005A590D"/>
    <w:rsid w:val="00692488"/>
    <w:rsid w:val="006B2F3A"/>
    <w:rsid w:val="0076658B"/>
    <w:rsid w:val="00792302"/>
    <w:rsid w:val="007C1B56"/>
    <w:rsid w:val="007F7043"/>
    <w:rsid w:val="00A65CA5"/>
    <w:rsid w:val="00AB152B"/>
    <w:rsid w:val="00AF1665"/>
    <w:rsid w:val="00BA543C"/>
    <w:rsid w:val="00C709CC"/>
    <w:rsid w:val="00CE2AF1"/>
    <w:rsid w:val="00D320AD"/>
    <w:rsid w:val="00E04E39"/>
    <w:rsid w:val="00E5144F"/>
    <w:rsid w:val="00F251CB"/>
    <w:rsid w:val="00FF7E6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63A57AB2"/>
  <w15:docId w15:val="{2C71A15C-2AC0-400E-9DAE-D6E0730E54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B152B"/>
  </w:style>
  <w:style w:type="paragraph" w:styleId="1">
    <w:name w:val="heading 1"/>
    <w:next w:val="a"/>
    <w:link w:val="10"/>
    <w:uiPriority w:val="9"/>
    <w:unhideWhenUsed/>
    <w:qFormat/>
    <w:rsid w:val="00E5144F"/>
    <w:pPr>
      <w:keepNext/>
      <w:keepLines/>
      <w:spacing w:after="0"/>
      <w:ind w:left="19" w:hanging="10"/>
      <w:outlineLvl w:val="0"/>
    </w:pPr>
    <w:rPr>
      <w:rFonts w:ascii="Times New Roman" w:eastAsia="Times New Roman" w:hAnsi="Times New Roman" w:cs="Times New Roman"/>
      <w:b/>
      <w:color w:val="000000"/>
      <w:sz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F251CB"/>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4">
    <w:name w:val="Table Grid"/>
    <w:basedOn w:val="a1"/>
    <w:uiPriority w:val="39"/>
    <w:rsid w:val="00AF166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List Paragraph"/>
    <w:basedOn w:val="a"/>
    <w:uiPriority w:val="34"/>
    <w:qFormat/>
    <w:rsid w:val="00692488"/>
    <w:pPr>
      <w:ind w:left="720"/>
      <w:contextualSpacing/>
    </w:pPr>
  </w:style>
  <w:style w:type="paragraph" w:styleId="a6">
    <w:name w:val="Balloon Text"/>
    <w:basedOn w:val="a"/>
    <w:link w:val="a7"/>
    <w:uiPriority w:val="99"/>
    <w:semiHidden/>
    <w:unhideWhenUsed/>
    <w:rsid w:val="00692488"/>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692488"/>
    <w:rPr>
      <w:rFonts w:ascii="Segoe UI" w:hAnsi="Segoe UI" w:cs="Segoe UI"/>
      <w:sz w:val="18"/>
      <w:szCs w:val="18"/>
    </w:rPr>
  </w:style>
  <w:style w:type="character" w:customStyle="1" w:styleId="10">
    <w:name w:val="Заголовок 1 Знак"/>
    <w:basedOn w:val="a0"/>
    <w:link w:val="1"/>
    <w:uiPriority w:val="9"/>
    <w:rsid w:val="00E5144F"/>
    <w:rPr>
      <w:rFonts w:ascii="Times New Roman" w:eastAsia="Times New Roman" w:hAnsi="Times New Roman" w:cs="Times New Roman"/>
      <w:b/>
      <w:color w:val="000000"/>
      <w:sz w:val="24"/>
      <w:lang w:eastAsia="ru-RU"/>
    </w:rPr>
  </w:style>
  <w:style w:type="character" w:customStyle="1" w:styleId="DefaultParagraphFontPHPDOCX">
    <w:name w:val="Default Paragraph Font PHPDOCX"/>
    <w:uiPriority w:val="1"/>
    <w:semiHidden/>
    <w:unhideWhenUsed/>
  </w:style>
  <w:style w:type="paragraph" w:customStyle="1" w:styleId="ListParagraphPHPDOCX">
    <w:name w:val="List Paragraph PHPDOCX"/>
    <w:uiPriority w:val="34"/>
    <w:qFormat/>
    <w:rsid w:val="00DF064E"/>
    <w:pPr>
      <w:ind w:left="720"/>
      <w:contextualSpacing/>
    </w:pPr>
  </w:style>
  <w:style w:type="paragraph" w:customStyle="1" w:styleId="TitlePHPDOCX">
    <w:name w:val="Title PHPDOCX"/>
    <w:link w:val="TitleCarPHPDOCX"/>
    <w:uiPriority w:val="10"/>
    <w:qFormat/>
    <w:rsid w:val="00DF064E"/>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arPHPDOCX0">
    <w:name w:val="Title Car PHPDOCX"/>
    <w:basedOn w:val="DefaultParagraphFontPHPDOCX"/>
    <w:uiPriority w:val="10"/>
    <w:rsid w:val="00DF064E"/>
    <w:rPr>
      <w:rFonts w:asciiTheme="majorHAnsi" w:eastAsiaTheme="majorEastAsia" w:hAnsiTheme="majorHAnsi" w:cstheme="majorBidi"/>
      <w:color w:val="323E4F" w:themeColor="text2" w:themeShade="BF"/>
      <w:spacing w:val="5"/>
      <w:kern w:val="28"/>
      <w:sz w:val="52"/>
      <w:szCs w:val="52"/>
    </w:rPr>
  </w:style>
  <w:style w:type="paragraph" w:customStyle="1" w:styleId="SubtitlePHPDOCX">
    <w:name w:val="Subtitle PHPDOCX"/>
    <w:link w:val="SubtitleCarPHPDOCX"/>
    <w:uiPriority w:val="11"/>
    <w:qFormat/>
    <w:rsid w:val="00DF064E"/>
    <w:pPr>
      <w:numPr>
        <w:ilvl w:val="1"/>
      </w:numPr>
    </w:pPr>
    <w:rPr>
      <w:rFonts w:asciiTheme="majorHAnsi" w:eastAsiaTheme="majorEastAsia" w:hAnsiTheme="majorHAnsi" w:cstheme="majorBidi"/>
      <w:i/>
      <w:iCs/>
      <w:color w:val="5B9BD5" w:themeColor="accent1"/>
      <w:spacing w:val="15"/>
      <w:sz w:val="24"/>
      <w:szCs w:val="24"/>
    </w:rPr>
  </w:style>
  <w:style w:type="character" w:customStyle="1" w:styleId="SubtitleCarPHPDOCX0">
    <w:name w:val="Subtitle Car PHPDOCX"/>
    <w:basedOn w:val="DefaultParagraphFontPHPDOCX"/>
    <w:uiPriority w:val="11"/>
    <w:rsid w:val="00DF064E"/>
    <w:rPr>
      <w:rFonts w:asciiTheme="majorHAnsi" w:eastAsiaTheme="majorEastAsia" w:hAnsiTheme="majorHAnsi" w:cstheme="majorBidi"/>
      <w:i/>
      <w:iCs/>
      <w:color w:val="5B9BD5" w:themeColor="accent1"/>
      <w:spacing w:val="15"/>
      <w:sz w:val="24"/>
      <w:szCs w:val="24"/>
    </w:rPr>
  </w:style>
  <w:style w:type="table" w:customStyle="1" w:styleId="NormalTablePHPDOCX">
    <w:name w:val="Normal Table PHPDOCX"/>
    <w:uiPriority w:val="99"/>
    <w:semiHidden/>
    <w:unhideWhenUsed/>
    <w:qFormat/>
    <w:pPr>
      <w:spacing w:after="0" w:line="240" w:lineRule="auto"/>
    </w:pPr>
    <w:tblPr>
      <w:tblInd w:w="0" w:type="dxa"/>
      <w:tblCellMar>
        <w:top w:w="0" w:type="dxa"/>
        <w:left w:w="108" w:type="dxa"/>
        <w:bottom w:w="0" w:type="dxa"/>
        <w:right w:w="108" w:type="dxa"/>
      </w:tblCellMar>
    </w:tblPr>
  </w:style>
  <w:style w:type="table" w:customStyle="1"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
    <w:name w:val="annotation reference PHPDOCX"/>
    <w:basedOn w:val="DefaultParagraphFontPHPDOCX"/>
    <w:uiPriority w:val="99"/>
    <w:semiHidden/>
    <w:unhideWhenUsed/>
    <w:rsid w:val="00E139EA"/>
    <w:rPr>
      <w:sz w:val="16"/>
      <w:szCs w:val="16"/>
    </w:rPr>
  </w:style>
  <w:style w:type="paragraph" w:customStyle="1" w:styleId="annotationtextPHPDOCX">
    <w:name w:val="annotation text PHPDOCX"/>
    <w:link w:val="CommentTextCharPHPDOCX"/>
    <w:uiPriority w:val="99"/>
    <w:semiHidden/>
    <w:unhideWhenUsed/>
    <w:rsid w:val="00E139EA"/>
    <w:pPr>
      <w:spacing w:line="240" w:lineRule="auto"/>
    </w:pPr>
    <w:rPr>
      <w:sz w:val="20"/>
      <w:szCs w:val="20"/>
    </w:rPr>
  </w:style>
  <w:style w:type="character" w:customStyle="1" w:styleId="CommentTextCharPHPDOCX0">
    <w:name w:val="Comment Text Char PHPDOCX"/>
    <w:basedOn w:val="DefaultParagraphFontPHPDOCX"/>
    <w:uiPriority w:val="99"/>
    <w:semiHidden/>
    <w:rsid w:val="00E139EA"/>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E139EA"/>
    <w:rPr>
      <w:b/>
      <w:bCs/>
    </w:rPr>
  </w:style>
  <w:style w:type="character" w:customStyle="1" w:styleId="CommentSubjectCharPHPDOCX0">
    <w:name w:val="Comment Subject Char PHPDOCX"/>
    <w:basedOn w:val="CommentTextCharPHPDOCX0"/>
    <w:uiPriority w:val="99"/>
    <w:semiHidden/>
    <w:rsid w:val="00E139EA"/>
    <w:rPr>
      <w:b/>
      <w:bCs/>
      <w:sz w:val="20"/>
      <w:szCs w:val="20"/>
    </w:rPr>
  </w:style>
  <w:style w:type="paragraph" w:customStyle="1" w:styleId="BalloonTextPHPDOCX">
    <w:name w:val="Balloon Text PHPDOCX"/>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0">
    <w:name w:val="Balloon Text Char PHPDOCX"/>
    <w:basedOn w:val="DefaultParagraphFontPHPDOCX"/>
    <w:uiPriority w:val="99"/>
    <w:semiHidden/>
    <w:rsid w:val="00E139EA"/>
    <w:rPr>
      <w:rFonts w:ascii="Tahoma" w:hAnsi="Tahoma" w:cs="Tahoma"/>
      <w:sz w:val="16"/>
      <w:szCs w:val="16"/>
    </w:rPr>
  </w:style>
  <w:style w:type="paragraph" w:customStyle="1" w:styleId="footnoteTextPHPDOCX">
    <w:name w:val="footnote Text PHPDOCX"/>
    <w:link w:val="footnoteTextCarPHPDOCX"/>
    <w:uiPriority w:val="99"/>
    <w:semiHidden/>
    <w:unhideWhenUsed/>
    <w:rsid w:val="006E0FDA"/>
    <w:pPr>
      <w:spacing w:after="0" w:line="240" w:lineRule="auto"/>
    </w:pPr>
    <w:rPr>
      <w:sz w:val="20"/>
      <w:szCs w:val="20"/>
    </w:rPr>
  </w:style>
  <w:style w:type="character" w:customStyle="1" w:styleId="footnoteTextCarPHPDOCX0">
    <w:name w:val="footnote Text Car PHPDOCX"/>
    <w:basedOn w:val="DefaultParagraphFontPHPDOCX"/>
    <w:uiPriority w:val="99"/>
    <w:semiHidden/>
    <w:rsid w:val="006E0FDA"/>
    <w:rPr>
      <w:sz w:val="20"/>
      <w:szCs w:val="20"/>
    </w:rPr>
  </w:style>
  <w:style w:type="character" w:customStyle="1" w:styleId="footnoteReferencePHPDOCX">
    <w:name w:val="footnote Reference PHPDOCX"/>
    <w:basedOn w:val="DefaultParagraphFontPHPDOCX"/>
    <w:uiPriority w:val="99"/>
    <w:semiHidden/>
    <w:unhideWhenUsed/>
    <w:rsid w:val="006E0FDA"/>
    <w:rPr>
      <w:vertAlign w:val="superscript"/>
    </w:rPr>
  </w:style>
  <w:style w:type="paragraph" w:customStyle="1" w:styleId="endnoteTextPHPDOCX">
    <w:name w:val="endnote Text PHPDOCX"/>
    <w:link w:val="endnoteTextCarPHPDOCX"/>
    <w:uiPriority w:val="99"/>
    <w:semiHidden/>
    <w:unhideWhenUsed/>
    <w:rsid w:val="006E0FDA"/>
    <w:pPr>
      <w:spacing w:after="0" w:line="240" w:lineRule="auto"/>
    </w:pPr>
    <w:rPr>
      <w:sz w:val="20"/>
      <w:szCs w:val="20"/>
    </w:rPr>
  </w:style>
  <w:style w:type="character" w:customStyle="1" w:styleId="endnoteTextCarPHPDOCX0">
    <w:name w:val="endnote Text Car PHPDOCX"/>
    <w:basedOn w:val="DefaultParagraphFontPHPDOCX"/>
    <w:uiPriority w:val="99"/>
    <w:semiHidden/>
    <w:rsid w:val="006E0FDA"/>
    <w:rPr>
      <w:sz w:val="20"/>
      <w:szCs w:val="20"/>
    </w:rPr>
  </w:style>
  <w:style w:type="character" w:customStyle="1" w:styleId="endnoteReferencePHPDOCX">
    <w:name w:val="endnote Reference PHPDOCX"/>
    <w:basedOn w:val="DefaultParagraphFontPHPDOCX"/>
    <w:uiPriority w:val="99"/>
    <w:semiHidden/>
    <w:unhideWhenUsed/>
    <w:rsid w:val="006E0FDA"/>
    <w:rPr>
      <w:vertAlign w:val="superscript"/>
    </w:rPr>
  </w:style>
  <w:style w:type="table" w:customStyle="1" w:styleId="myTableStyle">
    <w:name w:val="myTableStyle"/>
    <w:tblPr>
      <w:tblBorders>
        <w:top w:val="single" w:sz="16" w:space="0" w:color="000000"/>
        <w:left w:val="single" w:sz="16" w:space="0" w:color="000000"/>
        <w:bottom w:val="single" w:sz="16" w:space="0" w:color="000000"/>
        <w:right w:val="single" w:sz="16" w:space="0" w:color="000000"/>
        <w:insideH w:val="nil"/>
        <w:insideV w:val="nil"/>
      </w:tblBorders>
      <w:tblCellMar>
        <w:top w:w="0" w:type="dxa"/>
        <w:left w:w="150" w:type="dxa"/>
        <w:bottom w:w="0" w:type="dxa"/>
        <w:right w:w="150" w:type="dxa"/>
      </w:tblCellMar>
    </w:tblPr>
  </w:style>
  <w:style w:type="character" w:customStyle="1" w:styleId="DefaultParagraphFontPHPDOCX0">
    <w:name w:val="Default Paragraph Font PHPDOCX"/>
    <w:uiPriority w:val="1"/>
    <w:semiHidden/>
    <w:unhideWhenUsed/>
  </w:style>
  <w:style w:type="paragraph" w:customStyle="1" w:styleId="ListParagraphPHPDOCX0">
    <w:name w:val="List Paragraph PHPDOCX"/>
    <w:uiPriority w:val="34"/>
    <w:qFormat/>
    <w:rsid w:val="00DF064E"/>
    <w:pPr>
      <w:ind w:left="720"/>
      <w:contextualSpacing/>
    </w:pPr>
  </w:style>
  <w:style w:type="paragraph" w:customStyle="1" w:styleId="TitlePHPDOCX0">
    <w:name w:val="Title PHPDOCX"/>
    <w:uiPriority w:val="10"/>
    <w:qFormat/>
    <w:rsid w:val="00DF064E"/>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arPHPDOCX">
    <w:name w:val="Title Car PHPDOCX"/>
    <w:basedOn w:val="DefaultParagraphFontPHPDOCX0"/>
    <w:link w:val="TitlePHPDOCX"/>
    <w:uiPriority w:val="10"/>
    <w:rsid w:val="00DF064E"/>
    <w:rPr>
      <w:rFonts w:asciiTheme="majorHAnsi" w:eastAsiaTheme="majorEastAsia" w:hAnsiTheme="majorHAnsi" w:cstheme="majorBidi"/>
      <w:color w:val="323E4F" w:themeColor="text2" w:themeShade="BF"/>
      <w:spacing w:val="5"/>
      <w:kern w:val="28"/>
      <w:sz w:val="52"/>
      <w:szCs w:val="52"/>
    </w:rPr>
  </w:style>
  <w:style w:type="paragraph" w:customStyle="1" w:styleId="SubtitlePHPDOCX0">
    <w:name w:val="Subtitle PHPDOCX"/>
    <w:uiPriority w:val="11"/>
    <w:qFormat/>
    <w:rsid w:val="00DF064E"/>
    <w:pPr>
      <w:numPr>
        <w:ilvl w:val="1"/>
      </w:numPr>
    </w:pPr>
    <w:rPr>
      <w:rFonts w:asciiTheme="majorHAnsi" w:eastAsiaTheme="majorEastAsia" w:hAnsiTheme="majorHAnsi" w:cstheme="majorBidi"/>
      <w:i/>
      <w:iCs/>
      <w:color w:val="5B9BD5" w:themeColor="accent1"/>
      <w:spacing w:val="15"/>
      <w:sz w:val="24"/>
      <w:szCs w:val="24"/>
    </w:rPr>
  </w:style>
  <w:style w:type="character" w:customStyle="1" w:styleId="SubtitleCarPHPDOCX">
    <w:name w:val="Subtitle Car PHPDOCX"/>
    <w:basedOn w:val="DefaultParagraphFontPHPDOCX0"/>
    <w:link w:val="SubtitlePHPDOCX"/>
    <w:uiPriority w:val="11"/>
    <w:rsid w:val="00DF064E"/>
    <w:rPr>
      <w:rFonts w:asciiTheme="majorHAnsi" w:eastAsiaTheme="majorEastAsia" w:hAnsiTheme="majorHAnsi" w:cstheme="majorBidi"/>
      <w:i/>
      <w:iCs/>
      <w:color w:val="5B9BD5" w:themeColor="accent1"/>
      <w:spacing w:val="15"/>
      <w:sz w:val="24"/>
      <w:szCs w:val="24"/>
    </w:rPr>
  </w:style>
  <w:style w:type="table" w:customStyle="1" w:styleId="NormalTablePHPDOCX0">
    <w:name w:val="Normal Table PHPDOCX"/>
    <w:uiPriority w:val="99"/>
    <w:semiHidden/>
    <w:unhideWhenUsed/>
    <w:qFormat/>
    <w:pPr>
      <w:spacing w:after="0" w:line="240" w:lineRule="auto"/>
    </w:pPr>
    <w:tblPr>
      <w:tblInd w:w="0" w:type="dxa"/>
      <w:tblCellMar>
        <w:top w:w="0" w:type="dxa"/>
        <w:left w:w="108" w:type="dxa"/>
        <w:bottom w:w="0" w:type="dxa"/>
        <w:right w:w="108" w:type="dxa"/>
      </w:tblCellMar>
    </w:tblPr>
  </w:style>
  <w:style w:type="table" w:customStyle="1" w:styleId="TableGridPHPDOCX0">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0">
    <w:name w:val="annotation reference PHPDOCX"/>
    <w:basedOn w:val="DefaultParagraphFontPHPDOCX0"/>
    <w:uiPriority w:val="99"/>
    <w:semiHidden/>
    <w:unhideWhenUsed/>
    <w:rsid w:val="00E139EA"/>
    <w:rPr>
      <w:sz w:val="16"/>
      <w:szCs w:val="16"/>
    </w:rPr>
  </w:style>
  <w:style w:type="paragraph" w:customStyle="1" w:styleId="annotationtextPHPDOCX0">
    <w:name w:val="annotation text 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0"/>
    <w:link w:val="annotationtextPHPDOCX"/>
    <w:uiPriority w:val="99"/>
    <w:semiHidden/>
    <w:rsid w:val="00E139EA"/>
    <w:rPr>
      <w:sz w:val="20"/>
      <w:szCs w:val="20"/>
    </w:rPr>
  </w:style>
  <w:style w:type="paragraph" w:customStyle="1" w:styleId="annotationsubjectPHPDOCX0">
    <w:name w:val="annotation subject PHPDOCX"/>
    <w:basedOn w:val="annotationtextPHPDOCX0"/>
    <w:next w:val="annotationtextPHPDOCX0"/>
    <w:uiPriority w:val="99"/>
    <w:semiHidden/>
    <w:unhideWhenUsed/>
    <w:rsid w:val="00E139EA"/>
    <w:rPr>
      <w:b/>
      <w:bCs/>
    </w:rPr>
  </w:style>
  <w:style w:type="character" w:customStyle="1" w:styleId="CommentSubjectCharPHPDOCX">
    <w:name w:val="Comment Subject Char PHPDOCX"/>
    <w:basedOn w:val="CommentTextCharPHPDOCX"/>
    <w:link w:val="annotationsubjectPHPDOCX"/>
    <w:uiPriority w:val="99"/>
    <w:semiHidden/>
    <w:rsid w:val="00E139EA"/>
    <w:rPr>
      <w:b/>
      <w:bCs/>
      <w:sz w:val="20"/>
      <w:szCs w:val="20"/>
    </w:rPr>
  </w:style>
  <w:style w:type="paragraph" w:customStyle="1" w:styleId="BalloonTextPHPDOCX0">
    <w:name w:val="Balloon Text 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0"/>
    <w:link w:val="BalloonTextPHPDOCX"/>
    <w:uiPriority w:val="99"/>
    <w:semiHidden/>
    <w:rsid w:val="00E139EA"/>
    <w:rPr>
      <w:rFonts w:ascii="Tahoma" w:hAnsi="Tahoma" w:cs="Tahoma"/>
      <w:sz w:val="16"/>
      <w:szCs w:val="16"/>
    </w:rPr>
  </w:style>
  <w:style w:type="paragraph" w:customStyle="1" w:styleId="footnoteTextPHPDOCX0">
    <w:name w:val="footnote Text 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0"/>
    <w:link w:val="footnoteTextPHPDOCX"/>
    <w:uiPriority w:val="99"/>
    <w:semiHidden/>
    <w:rsid w:val="006E0FDA"/>
    <w:rPr>
      <w:sz w:val="20"/>
      <w:szCs w:val="20"/>
    </w:rPr>
  </w:style>
  <w:style w:type="character" w:customStyle="1" w:styleId="footnoteReferencePHPDOCX0">
    <w:name w:val="footnote Reference PHPDOCX"/>
    <w:basedOn w:val="DefaultParagraphFontPHPDOCX0"/>
    <w:uiPriority w:val="99"/>
    <w:semiHidden/>
    <w:unhideWhenUsed/>
    <w:rsid w:val="006E0FDA"/>
    <w:rPr>
      <w:vertAlign w:val="superscript"/>
    </w:rPr>
  </w:style>
  <w:style w:type="paragraph" w:customStyle="1" w:styleId="endnoteTextPHPDOCX0">
    <w:name w:val="endnote Text 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0"/>
    <w:link w:val="endnoteTextPHPDOCX"/>
    <w:uiPriority w:val="99"/>
    <w:semiHidden/>
    <w:rsid w:val="006E0FDA"/>
    <w:rPr>
      <w:sz w:val="20"/>
      <w:szCs w:val="20"/>
    </w:rPr>
  </w:style>
  <w:style w:type="character" w:customStyle="1" w:styleId="endnoteReferencePHPDOCX0">
    <w:name w:val="endnote Reference PHPDOCX"/>
    <w:basedOn w:val="DefaultParagraphFontPHPDOCX0"/>
    <w:uiPriority w:val="99"/>
    <w:semiHidden/>
    <w:unhideWhenUsed/>
    <w:rsid w:val="006E0FDA"/>
    <w:rPr>
      <w:vertAlign w:val="superscript"/>
    </w:rPr>
  </w:style>
  <w:style w:type="table" w:customStyle="1" w:styleId="myTableStyle0">
    <w:name w:val="myTableStyle"/>
    <w:tblPr>
      <w:tblBorders>
        <w:top w:val="single" w:sz="16" w:space="0" w:color="000000"/>
        <w:left w:val="single" w:sz="16" w:space="0" w:color="000000"/>
        <w:bottom w:val="single" w:sz="16" w:space="0" w:color="000000"/>
        <w:right w:val="single" w:sz="16" w:space="0" w:color="000000"/>
        <w:insideH w:val="nil"/>
        <w:insideV w:val="nil"/>
      </w:tblBorders>
      <w:tblCellMar>
        <w:top w:w="0" w:type="dxa"/>
        <w:left w:w="150" w:type="dxa"/>
        <w:bottom w:w="0" w:type="dxa"/>
        <w:right w:w="15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4553065">
      <w:bodyDiv w:val="1"/>
      <w:marLeft w:val="0"/>
      <w:marRight w:val="0"/>
      <w:marTop w:val="0"/>
      <w:marBottom w:val="0"/>
      <w:divBdr>
        <w:top w:val="none" w:sz="0" w:space="0" w:color="auto"/>
        <w:left w:val="none" w:sz="0" w:space="0" w:color="auto"/>
        <w:bottom w:val="none" w:sz="0" w:space="0" w:color="auto"/>
        <w:right w:val="none" w:sz="0" w:space="0" w:color="auto"/>
      </w:divBdr>
    </w:div>
    <w:div w:id="366223918">
      <w:bodyDiv w:val="1"/>
      <w:marLeft w:val="0"/>
      <w:marRight w:val="0"/>
      <w:marTop w:val="0"/>
      <w:marBottom w:val="0"/>
      <w:divBdr>
        <w:top w:val="none" w:sz="0" w:space="0" w:color="auto"/>
        <w:left w:val="none" w:sz="0" w:space="0" w:color="auto"/>
        <w:bottom w:val="none" w:sz="0" w:space="0" w:color="auto"/>
        <w:right w:val="none" w:sz="0" w:space="0" w:color="auto"/>
      </w:divBdr>
    </w:div>
    <w:div w:id="7158600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1</Pages>
  <Words>1360</Words>
  <Characters>7757</Characters>
  <Application>Microsoft Office Word</Application>
  <DocSecurity>0</DocSecurity>
  <Lines>64</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МБОУ "Восточная СОШ"</Company>
  <LinksUpToDate>false</LinksUpToDate>
  <CharactersWithSpaces>9099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Антон Андреевич Ляпин</dc:creator>
  <cp:keywords/>
  <dc:description/>
  <cp:lastModifiedBy>Madness</cp:lastModifiedBy>
  <cp:revision>10</cp:revision>
  <cp:lastPrinted>2021-03-15T10:25:00Z</cp:lastPrinted>
  <dcterms:created xsi:type="dcterms:W3CDTF">2020-11-24T05:52:00Z</dcterms:created>
  <dcterms:modified xsi:type="dcterms:W3CDTF">2021-09-23T18:12:00Z</dcterms:modified>
</cp:coreProperties>
</file>