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293224" w:rsidRPr="00B00C4B" w:rsidRDefault="00F92B8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92B80">
        <w:rPr>
          <w:rFonts w:ascii="Georgia" w:eastAsia="Times New Roman" w:hAnsi="Georgia" w:cs="Times New Roman"/>
          <w:sz w:val="24"/>
          <w:szCs w:val="24"/>
          <w:lang w:val="ru-RU"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692.25pt" o:ole="">
            <v:imagedata r:id="rId5" o:title=""/>
          </v:shape>
          <o:OLEObject Type="Embed" ProgID="FoxitReader.Document" ShapeID="_x0000_i1025" DrawAspect="Content" ObjectID="_1693944066" r:id="rId6"/>
        </w:object>
      </w:r>
      <w:bookmarkEnd w:id="0"/>
      <w:r w:rsidR="00B00C4B" w:rsidRPr="00B00C4B">
        <w:rPr>
          <w:rFonts w:hAnsi="Times New Roman" w:cs="Times New Roman"/>
          <w:color w:val="000000"/>
          <w:sz w:val="24"/>
          <w:szCs w:val="24"/>
          <w:lang w:val="ru-RU"/>
        </w:rPr>
        <w:t>работников с помощью информационно-телекоммуникационных сетей. Допускается при дистанционном обучение применять электронное обучение.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 xml:space="preserve">1.3.2. </w:t>
      </w:r>
      <w:r w:rsidRPr="00B00C4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Электронное обучение</w:t>
      </w: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 xml:space="preserve"> –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а также информационно-телекоммуникационных сетей, обеспечивающих передачу по линиям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связи указанной информации, взаимодействие обучающихся и педагогических работников.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 xml:space="preserve">1.3.3. </w:t>
      </w:r>
      <w:r w:rsidRPr="00B00C4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Платформа дистанционного обучения (далее – ПДО)</w:t>
      </w: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 xml:space="preserve"> – информационная система, предназначенная для планирования, проведения и управления учебными мероприятиями в рамках дистанционного обучения.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ПДО должна обеспечивать идентификацию личности обучающегося, выбор способа, которой осуществляется Школой самостоятельно, и контроль соблюдения условий проведения мероприятий, в рамках которых осуществляется оценка результатов обучения.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 xml:space="preserve">1.3.4. </w:t>
      </w:r>
      <w:r w:rsidRPr="00B00C4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Электронное занятие</w:t>
      </w: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 xml:space="preserve">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вид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деятельности, который предполагает использование педагогом и обучающимся средств электронного обучения и дистанционных образовательных технологий. В форме электронного занятия могут проходить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уроки,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лекции,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семинары,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практические занятия,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лабораторные работы,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контрольные работы и другие виды деятельности в соответствии с образовательной программой Школы.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1.4. Местом осуществления образовательной деятельности при реализации образовательных программ в дистанционной форме является место нахождения Школы независимо от места нахождения обучающихся.</w:t>
      </w:r>
    </w:p>
    <w:p w:rsidR="00293224" w:rsidRPr="00B00C4B" w:rsidRDefault="00B00C4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Организация дистанционного обучения в Школе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2.1. Дистанционное обучение применяется для реализации основных образовательных программ начального общего, основного общего и среднего общего образования, а также программ дополнительного образования.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2.2. Выбор предметов для дистанционного изучения осуществляется обучающимися или родителями (законными представителями) по согласованию с директором Школы и с учетом мнения педагогического совета Школы.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2.3. Согласие на дистанционное обучение оформляется в форме заявления родителя (законного представителя).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2.4. Для обеспечения дистанционного обучения Школа:</w:t>
      </w:r>
    </w:p>
    <w:p w:rsidR="00293224" w:rsidRPr="00B00C4B" w:rsidRDefault="00B00C4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назначает ответственного за реализацию дистанционного обучения, в том числе в каждом классе, который обучается дистанционно;</w:t>
      </w:r>
    </w:p>
    <w:p w:rsidR="00293224" w:rsidRPr="00B00C4B" w:rsidRDefault="00B00C4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организует необходимую методическую поддержку обучающихся, родителей (законных представителей) и работников Школы по вопросам дистанционного обучения;</w:t>
      </w:r>
    </w:p>
    <w:p w:rsidR="00293224" w:rsidRPr="00B00C4B" w:rsidRDefault="00B00C4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оказывает информационную поддержку обучающимся, родителям (законным представителям) и работникам Школы, в том числе знакомит с необходимыми дистанционными ресурсами;</w:t>
      </w:r>
    </w:p>
    <w:p w:rsidR="00293224" w:rsidRPr="00B00C4B" w:rsidRDefault="00B00C4B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осуществляет контроль процесса дистанционного обучения, анализ и учет результатов дистанционного обучения.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2.5. Чтобы обучающийся мог участвовать в дистанционном обучении, ему следует придерживаться следующего регламента: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2.5.1. Зарегистрироваться на ПДО.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2.5.2. Заходить каждый день на ПДО в соответствии с расписанием, который отображается в электронном дневнике и дублируется учителем на электронную почту родителя (законного представителя) и ребенка (при наличии).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 xml:space="preserve">В ПДО выкладываются обучающие материалы и задания для самостоятельной работы. Обучающие материалы включают видеоматериалы и сценарии уроков библиотеки РЭШ, тесты, собственные материалы учителя и материалы сторонних ресурсов (Просвещение, Яндекс Учебник, </w:t>
      </w:r>
      <w:proofErr w:type="spellStart"/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Учи.Ру</w:t>
      </w:r>
      <w:proofErr w:type="spellEnd"/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 xml:space="preserve"> и др.), с которыми обучающийся работает самостоятельно.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2.5.3. Проверять ежедневно электронную почту (свою или родителя (законного представителя)), на которую учитель ежедневно высылает расписание занятий и консультаций, примечания и разъяснения по организации дистанционного образовательного процесса.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2.5.4. Выполнять задания по указаниям учителя и в срок, который учитель установил.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2.5.5. Выполненные задания и другие работы направлять учителю на проверку посредством ПДО, электронной почты или через другие средства сообщения, которые определил учитель.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2.5.6. Проверять комментарии и замечания учителя в отношении выполненных работ на следующий рабочий день после того, как отправил работу на проверку.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 xml:space="preserve">2.6. Учитель может применять для дистанционного обучения платформу </w:t>
      </w:r>
      <w:r>
        <w:rPr>
          <w:rFonts w:hAnsi="Times New Roman" w:cs="Times New Roman"/>
          <w:color w:val="000000"/>
          <w:sz w:val="24"/>
          <w:szCs w:val="24"/>
        </w:rPr>
        <w:t>Discord</w:t>
      </w: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Skype</w:t>
      </w: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Zoom</w:t>
      </w: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TrueConf</w:t>
      </w:r>
      <w:proofErr w:type="spellEnd"/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 xml:space="preserve"> и другие программные средства, которые позволяют обеспечить текстовую, голосовую и видеосвязь между компьютерами учителя и обучающегося через интернет с возможностью доступа для каждого обучающегося.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2.7. Учитель обязан заблаговременно сообщать через электронный дневник и электронную почту обучающимся и родителям (законным представителям) о проведении видеоконференции, другого электронного занятия, в котором принимает личное участие.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2.8. Учитель обязан проверять выполненные обучающимися задания, комментировать их и давать в другой форме обратную связь обучающимся и родителям (законным представителям).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2.9. При планировании содержания учебной деятельности и составлении расписания электронных занятий учитель должен соблюдать требования санитарных правил и гигиенические нормативы при работе с электронными средствами обучения.</w:t>
      </w:r>
    </w:p>
    <w:p w:rsidR="00293224" w:rsidRPr="00B00C4B" w:rsidRDefault="00B00C4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Порядок оказания методической помощи обучающимся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3.1. При осуществлении дистанционного обучения Школа оказывает 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 по выбору учителя.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3.2. Расписание индивидуальных и коллективных консультаций составляется учителем и направляется через ПДО, электронный дневник и электронную почту родителя (законного представителя) и обучающегося (при наличии) не позднее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чем за один день до консультации.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3.3. При возникновении технических сбоев программного обеспечения, сети интернет учитель вправе выбрать любой другой способ оповещения о консультации (сотовая связь, мессенджеры).</w:t>
      </w:r>
    </w:p>
    <w:p w:rsidR="00293224" w:rsidRPr="00B00C4B" w:rsidRDefault="00B00C4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Порядок осуществления текущего и итогового контроля результатов дистанционного обучения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4.1. Текущий контроль результатов дистанционного обучения проводится учителями. Они используют формы проверки и контроля знаний, предусмотренные образовательными программами и локальными нормативными актами Школы.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 xml:space="preserve">4.2. Оценивание </w:t>
      </w:r>
      <w:proofErr w:type="gramStart"/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учебных </w:t>
      </w:r>
      <w:r w:rsidR="001D451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proofErr w:type="gramEnd"/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при дистанционном обучении осуществляется в соответствии с системой оценивания, применяемой в Школе.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4.3. Отметки, полученные обучающимися за выполненные задания при дистанционном обучении, заносятся в электронный журнал.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4.4. Результаты учебной деятельности обучающихся при дистанционном обучении учитываются и хранятся в школьной документации.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4.5. Текущий контроль успеваемости и промежуточная аттестация обучающихся при дистанционном обучении может осуществляться без очного взаимодействия с учителем.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4.6. Учителя вправе использовать для проведения диагностических мероприятий при дистанционном обучении ресурс «Мои достижения» (</w:t>
      </w:r>
      <w:r>
        <w:rPr>
          <w:rFonts w:hAnsi="Times New Roman" w:cs="Times New Roman"/>
          <w:color w:val="000000"/>
          <w:sz w:val="24"/>
          <w:szCs w:val="24"/>
        </w:rPr>
        <w:t>https</w:t>
      </w: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myskills</w:t>
      </w:r>
      <w:proofErr w:type="spellEnd"/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293224" w:rsidRPr="00B00C4B" w:rsidRDefault="00B00C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C4B">
        <w:rPr>
          <w:rFonts w:hAnsi="Times New Roman" w:cs="Times New Roman"/>
          <w:color w:val="000000"/>
          <w:sz w:val="24"/>
          <w:szCs w:val="24"/>
          <w:lang w:val="ru-RU"/>
        </w:rPr>
        <w:t>4.7. Итоговый контроль результатов дистанционного обучения проводится посредством промежуточной аттестации в соответствии с образовательными программами и локальными нормативными актами Школы.</w:t>
      </w:r>
    </w:p>
    <w:p w:rsidR="00293224" w:rsidRPr="00B00C4B" w:rsidRDefault="0029322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0"/>
        <w:gridCol w:w="5580"/>
      </w:tblGrid>
      <w:tr w:rsidR="00705F1C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705F1C" w:rsidRDefault="0087575A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ДОКУМЕНТ ПОДПИСАН ЭЛЕКТРОННОЙ ПОДПИСЬЮ</w:t>
            </w:r>
          </w:p>
        </w:tc>
      </w:tr>
      <w:tr w:rsidR="00705F1C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705F1C" w:rsidRDefault="0087575A">
            <w:pPr>
              <w:shd w:val="clear" w:color="auto" w:fill="000000"/>
              <w:spacing w:before="50" w:after="5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705F1C">
        <w:trPr>
          <w:jc w:val="center"/>
        </w:trPr>
        <w:tc>
          <w:tcPr>
            <w:tcW w:w="0" w:type="auto"/>
          </w:tcPr>
          <w:p w:rsidR="00705F1C" w:rsidRDefault="0087575A">
            <w:r>
              <w:t>Сертификат</w:t>
            </w:r>
          </w:p>
        </w:tc>
        <w:tc>
          <w:tcPr>
            <w:tcW w:w="0" w:type="auto"/>
          </w:tcPr>
          <w:p w:rsidR="00705F1C" w:rsidRDefault="0087575A">
            <w:r>
              <w:t>603332450510203670830559428146817986133868575871</w:t>
            </w:r>
          </w:p>
        </w:tc>
      </w:tr>
      <w:tr w:rsidR="00705F1C">
        <w:trPr>
          <w:jc w:val="center"/>
        </w:trPr>
        <w:tc>
          <w:tcPr>
            <w:tcW w:w="0" w:type="auto"/>
          </w:tcPr>
          <w:p w:rsidR="00705F1C" w:rsidRDefault="0087575A">
            <w:r>
              <w:t>Владелец</w:t>
            </w:r>
          </w:p>
        </w:tc>
        <w:tc>
          <w:tcPr>
            <w:tcW w:w="0" w:type="auto"/>
          </w:tcPr>
          <w:p w:rsidR="00705F1C" w:rsidRDefault="0087575A">
            <w:r>
              <w:t>Хомутинина Ольга Юрьевна</w:t>
            </w:r>
          </w:p>
        </w:tc>
      </w:tr>
      <w:tr w:rsidR="00705F1C">
        <w:trPr>
          <w:jc w:val="center"/>
        </w:trPr>
        <w:tc>
          <w:tcPr>
            <w:tcW w:w="0" w:type="auto"/>
          </w:tcPr>
          <w:p w:rsidR="00705F1C" w:rsidRDefault="0087575A">
            <w:r>
              <w:t>Действителен</w:t>
            </w:r>
          </w:p>
        </w:tc>
        <w:tc>
          <w:tcPr>
            <w:tcW w:w="0" w:type="auto"/>
          </w:tcPr>
          <w:p w:rsidR="00705F1C" w:rsidRDefault="0087575A">
            <w:r>
              <w:t>С 18.04.2021 по 18.04.2022</w:t>
            </w:r>
          </w:p>
        </w:tc>
      </w:tr>
    </w:tbl>
    <w:p w:rsidR="0087575A" w:rsidRDefault="0087575A"/>
    <w:sectPr w:rsidR="0087575A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164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2831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2B7E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9F0AFB"/>
    <w:multiLevelType w:val="hybridMultilevel"/>
    <w:tmpl w:val="E326BABC"/>
    <w:lvl w:ilvl="0" w:tplc="55120158">
      <w:start w:val="1"/>
      <w:numFmt w:val="decimal"/>
      <w:lvlText w:val="%1."/>
      <w:lvlJc w:val="left"/>
      <w:pPr>
        <w:ind w:left="720" w:hanging="360"/>
      </w:pPr>
    </w:lvl>
    <w:lvl w:ilvl="1" w:tplc="55120158" w:tentative="1">
      <w:start w:val="1"/>
      <w:numFmt w:val="lowerLetter"/>
      <w:lvlText w:val="%2."/>
      <w:lvlJc w:val="left"/>
      <w:pPr>
        <w:ind w:left="1440" w:hanging="360"/>
      </w:pPr>
    </w:lvl>
    <w:lvl w:ilvl="2" w:tplc="55120158" w:tentative="1">
      <w:start w:val="1"/>
      <w:numFmt w:val="lowerRoman"/>
      <w:lvlText w:val="%3."/>
      <w:lvlJc w:val="right"/>
      <w:pPr>
        <w:ind w:left="2160" w:hanging="180"/>
      </w:pPr>
    </w:lvl>
    <w:lvl w:ilvl="3" w:tplc="55120158" w:tentative="1">
      <w:start w:val="1"/>
      <w:numFmt w:val="decimal"/>
      <w:lvlText w:val="%4."/>
      <w:lvlJc w:val="left"/>
      <w:pPr>
        <w:ind w:left="2880" w:hanging="360"/>
      </w:pPr>
    </w:lvl>
    <w:lvl w:ilvl="4" w:tplc="55120158" w:tentative="1">
      <w:start w:val="1"/>
      <w:numFmt w:val="lowerLetter"/>
      <w:lvlText w:val="%5."/>
      <w:lvlJc w:val="left"/>
      <w:pPr>
        <w:ind w:left="3600" w:hanging="360"/>
      </w:pPr>
    </w:lvl>
    <w:lvl w:ilvl="5" w:tplc="55120158" w:tentative="1">
      <w:start w:val="1"/>
      <w:numFmt w:val="lowerRoman"/>
      <w:lvlText w:val="%6."/>
      <w:lvlJc w:val="right"/>
      <w:pPr>
        <w:ind w:left="4320" w:hanging="180"/>
      </w:pPr>
    </w:lvl>
    <w:lvl w:ilvl="6" w:tplc="55120158" w:tentative="1">
      <w:start w:val="1"/>
      <w:numFmt w:val="decimal"/>
      <w:lvlText w:val="%7."/>
      <w:lvlJc w:val="left"/>
      <w:pPr>
        <w:ind w:left="5040" w:hanging="360"/>
      </w:pPr>
    </w:lvl>
    <w:lvl w:ilvl="7" w:tplc="55120158" w:tentative="1">
      <w:start w:val="1"/>
      <w:numFmt w:val="lowerLetter"/>
      <w:lvlText w:val="%8."/>
      <w:lvlJc w:val="left"/>
      <w:pPr>
        <w:ind w:left="5760" w:hanging="360"/>
      </w:pPr>
    </w:lvl>
    <w:lvl w:ilvl="8" w:tplc="55120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CF1F73"/>
    <w:multiLevelType w:val="hybridMultilevel"/>
    <w:tmpl w:val="8E748E56"/>
    <w:lvl w:ilvl="0" w:tplc="77628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D4513"/>
    <w:rsid w:val="00293224"/>
    <w:rsid w:val="002D33B1"/>
    <w:rsid w:val="002D3591"/>
    <w:rsid w:val="003514A0"/>
    <w:rsid w:val="004F7E17"/>
    <w:rsid w:val="005A05CE"/>
    <w:rsid w:val="00653AF6"/>
    <w:rsid w:val="00705F1C"/>
    <w:rsid w:val="0087575A"/>
    <w:rsid w:val="00B00C4B"/>
    <w:rsid w:val="00B73A5A"/>
    <w:rsid w:val="00C21794"/>
    <w:rsid w:val="00E438A1"/>
    <w:rsid w:val="00F01E19"/>
    <w:rsid w:val="00F92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63FBF4-74A0-4576-94A9-DA5F7D3BB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00C4B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0C4B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1074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Madness</cp:lastModifiedBy>
  <cp:revision>8</cp:revision>
  <cp:lastPrinted>2021-07-19T06:26:00Z</cp:lastPrinted>
  <dcterms:created xsi:type="dcterms:W3CDTF">2011-11-02T04:15:00Z</dcterms:created>
  <dcterms:modified xsi:type="dcterms:W3CDTF">2021-09-23T18:15:00Z</dcterms:modified>
</cp:coreProperties>
</file>